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E930E" w14:textId="77777777" w:rsidR="003F1ECF" w:rsidRPr="00654688" w:rsidRDefault="003F1ECF" w:rsidP="00AE490F">
      <w:pPr>
        <w:pStyle w:val="Teksttreci20"/>
        <w:shd w:val="clear" w:color="auto" w:fill="auto"/>
        <w:suppressAutoHyphens/>
        <w:spacing w:line="290" w:lineRule="auto"/>
        <w:ind w:left="6379"/>
        <w:jc w:val="left"/>
        <w:rPr>
          <w:rFonts w:ascii="Times New Roman" w:hAnsi="Times New Roman" w:cs="Times New Roman"/>
          <w:sz w:val="15"/>
          <w:szCs w:val="15"/>
        </w:rPr>
      </w:pPr>
      <w:r w:rsidRPr="00654688">
        <w:rPr>
          <w:rFonts w:ascii="Times New Roman" w:hAnsi="Times New Roman" w:cs="Times New Roman"/>
          <w:sz w:val="15"/>
          <w:szCs w:val="15"/>
          <w:lang w:bidi="pl-PL"/>
        </w:rPr>
        <w:t xml:space="preserve">Załączniki do rozporządzenia </w:t>
      </w:r>
      <w:r w:rsidRPr="00654688">
        <w:rPr>
          <w:rFonts w:ascii="Times New Roman" w:hAnsi="Times New Roman" w:cs="Times New Roman"/>
          <w:sz w:val="15"/>
          <w:szCs w:val="15"/>
          <w:lang w:bidi="pl-PL"/>
        </w:rPr>
        <w:br/>
        <w:t xml:space="preserve">Przewodniczącego Komitetu </w:t>
      </w:r>
      <w:r w:rsidRPr="00654688">
        <w:rPr>
          <w:rFonts w:ascii="Times New Roman" w:hAnsi="Times New Roman" w:cs="Times New Roman"/>
          <w:sz w:val="15"/>
          <w:szCs w:val="15"/>
          <w:lang w:bidi="pl-PL"/>
        </w:rPr>
        <w:br/>
        <w:t>do spraw Pożytku Publiczn</w:t>
      </w:r>
      <w:r w:rsidR="004D1F92" w:rsidRPr="00654688">
        <w:rPr>
          <w:rFonts w:ascii="Times New Roman" w:hAnsi="Times New Roman" w:cs="Times New Roman"/>
          <w:sz w:val="15"/>
          <w:szCs w:val="15"/>
          <w:lang w:bidi="pl-PL"/>
        </w:rPr>
        <w:t xml:space="preserve">ego </w:t>
      </w:r>
      <w:r w:rsidR="004D1F92" w:rsidRPr="00654688">
        <w:rPr>
          <w:rFonts w:ascii="Times New Roman" w:hAnsi="Times New Roman" w:cs="Times New Roman"/>
          <w:sz w:val="15"/>
          <w:szCs w:val="15"/>
          <w:lang w:bidi="pl-PL"/>
        </w:rPr>
        <w:br/>
        <w:t xml:space="preserve">z dnia </w:t>
      </w:r>
      <w:r w:rsidR="00BD3650" w:rsidRPr="00654688">
        <w:rPr>
          <w:rFonts w:ascii="Times New Roman" w:hAnsi="Times New Roman" w:cs="Times New Roman"/>
          <w:sz w:val="15"/>
          <w:szCs w:val="15"/>
          <w:lang w:bidi="pl-PL"/>
        </w:rPr>
        <w:t xml:space="preserve">24 października </w:t>
      </w:r>
      <w:r w:rsidR="00C72386" w:rsidRPr="00654688">
        <w:rPr>
          <w:rFonts w:ascii="Times New Roman" w:hAnsi="Times New Roman" w:cs="Times New Roman"/>
          <w:sz w:val="15"/>
          <w:szCs w:val="15"/>
          <w:lang w:bidi="pl-PL"/>
        </w:rPr>
        <w:t>2018 r.</w:t>
      </w:r>
      <w:r w:rsidR="00BA13D9" w:rsidRPr="00654688">
        <w:rPr>
          <w:rFonts w:ascii="Times New Roman" w:hAnsi="Times New Roman" w:cs="Times New Roman"/>
          <w:sz w:val="15"/>
          <w:szCs w:val="15"/>
          <w:lang w:bidi="pl-PL"/>
        </w:rPr>
        <w:t>(p</w:t>
      </w:r>
      <w:r w:rsidRPr="00654688">
        <w:rPr>
          <w:rFonts w:ascii="Times New Roman" w:hAnsi="Times New Roman" w:cs="Times New Roman"/>
          <w:sz w:val="15"/>
          <w:szCs w:val="15"/>
          <w:lang w:bidi="pl-PL"/>
        </w:rPr>
        <w:t>oz</w:t>
      </w:r>
      <w:r w:rsidR="00087C24" w:rsidRPr="00654688">
        <w:rPr>
          <w:rFonts w:ascii="Times New Roman" w:hAnsi="Times New Roman" w:cs="Times New Roman"/>
          <w:sz w:val="15"/>
          <w:szCs w:val="15"/>
          <w:lang w:bidi="pl-PL"/>
        </w:rPr>
        <w:t>. 2057</w:t>
      </w:r>
      <w:r w:rsidRPr="00654688">
        <w:rPr>
          <w:rFonts w:ascii="Times New Roman" w:hAnsi="Times New Roman" w:cs="Times New Roman"/>
          <w:sz w:val="15"/>
          <w:szCs w:val="15"/>
          <w:lang w:bidi="pl-PL"/>
        </w:rPr>
        <w:t>)</w:t>
      </w:r>
    </w:p>
    <w:p w14:paraId="681C7100" w14:textId="77777777" w:rsidR="00167961" w:rsidRPr="00654688" w:rsidRDefault="00167961" w:rsidP="00AE490F">
      <w:pPr>
        <w:tabs>
          <w:tab w:val="left" w:pos="0"/>
        </w:tabs>
        <w:suppressAutoHyphens/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 w:rsidRPr="00654688">
        <w:rPr>
          <w:b/>
          <w:bCs/>
        </w:rPr>
        <w:t>Załącznik nr 1</w:t>
      </w:r>
    </w:p>
    <w:p w14:paraId="262802F0" w14:textId="77777777" w:rsidR="00481DD3" w:rsidRPr="00654688" w:rsidRDefault="00481DD3" w:rsidP="00AE490F">
      <w:pPr>
        <w:suppressAutoHyphens/>
        <w:spacing w:before="240"/>
        <w:jc w:val="center"/>
        <w:rPr>
          <w:rFonts w:eastAsia="Arial"/>
          <w:bCs/>
          <w:i/>
        </w:rPr>
      </w:pPr>
      <w:r w:rsidRPr="00654688">
        <w:rPr>
          <w:rFonts w:eastAsia="Arial"/>
          <w:bCs/>
          <w:i/>
        </w:rPr>
        <w:t>WZÓR</w:t>
      </w:r>
    </w:p>
    <w:p w14:paraId="68058747" w14:textId="77777777" w:rsidR="00FC48F2" w:rsidRPr="00654688" w:rsidRDefault="00481DD3" w:rsidP="00AE490F">
      <w:pPr>
        <w:suppressAutoHyphens/>
        <w:spacing w:before="240"/>
        <w:jc w:val="center"/>
        <w:rPr>
          <w:rFonts w:eastAsia="Arial"/>
          <w:bCs/>
        </w:rPr>
      </w:pPr>
      <w:r w:rsidRPr="00654688">
        <w:rPr>
          <w:rFonts w:eastAsia="Arial"/>
          <w:bCs/>
        </w:rPr>
        <w:t>OFERTA</w:t>
      </w:r>
      <w:r w:rsidR="00823407" w:rsidRPr="00654688">
        <w:rPr>
          <w:rFonts w:eastAsia="Arial"/>
          <w:bCs/>
        </w:rPr>
        <w:t xml:space="preserve"> </w:t>
      </w:r>
      <w:r w:rsidRPr="00654688">
        <w:rPr>
          <w:rFonts w:eastAsia="Arial"/>
          <w:bCs/>
        </w:rPr>
        <w:t>REALIZACJI ZADANIA PUBLICZNEGO</w:t>
      </w:r>
      <w:r w:rsidR="00AF2B25" w:rsidRPr="00654688">
        <w:rPr>
          <w:rFonts w:eastAsia="Arial"/>
          <w:bCs/>
        </w:rPr>
        <w:t>*</w:t>
      </w:r>
      <w:r w:rsidR="00C81752" w:rsidRPr="00654688">
        <w:rPr>
          <w:rFonts w:eastAsia="Arial"/>
          <w:bCs/>
        </w:rPr>
        <w:t xml:space="preserve"> </w:t>
      </w:r>
      <w:r w:rsidR="00FC48F2" w:rsidRPr="00654688">
        <w:rPr>
          <w:rFonts w:eastAsia="Arial"/>
          <w:bCs/>
        </w:rPr>
        <w:t>/</w:t>
      </w:r>
      <w:r w:rsidR="00C81752" w:rsidRPr="00654688">
        <w:rPr>
          <w:rFonts w:eastAsia="Arial"/>
          <w:bCs/>
        </w:rPr>
        <w:t xml:space="preserve"> </w:t>
      </w:r>
    </w:p>
    <w:p w14:paraId="3723A3AF" w14:textId="77777777" w:rsidR="00823407" w:rsidRPr="00654688" w:rsidRDefault="00FC48F2" w:rsidP="00AE490F">
      <w:pPr>
        <w:suppressAutoHyphens/>
        <w:jc w:val="center"/>
        <w:rPr>
          <w:rFonts w:eastAsia="Arial"/>
          <w:bCs/>
        </w:rPr>
      </w:pPr>
      <w:r w:rsidRPr="00654688">
        <w:rPr>
          <w:rFonts w:eastAsia="Arial"/>
          <w:bCs/>
        </w:rPr>
        <w:t>OFERTA WSPÓLNA REALIZACJI ZADANIA PUBLICZNEGO</w:t>
      </w:r>
      <w:r w:rsidR="00AF2B25" w:rsidRPr="00654688">
        <w:rPr>
          <w:rFonts w:eastAsia="Arial"/>
          <w:bCs/>
        </w:rPr>
        <w:t>*</w:t>
      </w:r>
      <w:r w:rsidR="00563000" w:rsidRPr="00654688">
        <w:rPr>
          <w:rFonts w:eastAsia="Arial"/>
          <w:bCs/>
        </w:rPr>
        <w:t>,</w:t>
      </w:r>
      <w:r w:rsidRPr="00654688">
        <w:rPr>
          <w:rFonts w:eastAsia="Arial"/>
          <w:bCs/>
        </w:rPr>
        <w:t xml:space="preserve"> </w:t>
      </w:r>
    </w:p>
    <w:p w14:paraId="6D4B31D6" w14:textId="0599F470" w:rsidR="00481DD3" w:rsidRPr="00654688" w:rsidRDefault="00023981" w:rsidP="00AE490F">
      <w:pPr>
        <w:suppressAutoHyphens/>
        <w:jc w:val="center"/>
        <w:rPr>
          <w:rFonts w:eastAsia="Arial"/>
          <w:bCs/>
        </w:rPr>
      </w:pPr>
      <w:r w:rsidRPr="00654688">
        <w:rPr>
          <w:rFonts w:eastAsia="Arial"/>
          <w:bCs/>
        </w:rPr>
        <w:t>O KTÓREJ</w:t>
      </w:r>
      <w:r w:rsidR="00862C23" w:rsidRPr="00654688">
        <w:rPr>
          <w:rFonts w:eastAsia="Arial"/>
          <w:bCs/>
        </w:rPr>
        <w:t xml:space="preserve"> MOWA</w:t>
      </w:r>
      <w:r w:rsidR="00C00B17" w:rsidRPr="00654688">
        <w:rPr>
          <w:rFonts w:eastAsia="Arial"/>
          <w:bCs/>
        </w:rPr>
        <w:t xml:space="preserve"> W </w:t>
      </w:r>
      <w:r w:rsidRPr="00654688">
        <w:rPr>
          <w:rFonts w:eastAsia="Arial"/>
          <w:bCs/>
        </w:rPr>
        <w:t>ART. 14 UST. 1* /</w:t>
      </w:r>
      <w:r w:rsidR="00862C23" w:rsidRPr="00654688">
        <w:rPr>
          <w:rFonts w:eastAsia="Arial"/>
          <w:bCs/>
        </w:rPr>
        <w:t xml:space="preserve"> 2</w:t>
      </w:r>
      <w:r w:rsidRPr="00654688">
        <w:rPr>
          <w:rFonts w:eastAsia="Arial"/>
          <w:bCs/>
        </w:rPr>
        <w:t>*</w:t>
      </w:r>
      <w:r w:rsidR="00862C23" w:rsidRPr="00654688">
        <w:rPr>
          <w:rFonts w:eastAsia="Arial"/>
          <w:bCs/>
        </w:rPr>
        <w:t xml:space="preserve"> USTAWY</w:t>
      </w:r>
      <w:r w:rsidR="00862C23" w:rsidRPr="00654688">
        <w:rPr>
          <w:rFonts w:eastAsia="Arial"/>
        </w:rPr>
        <w:t xml:space="preserve"> </w:t>
      </w:r>
      <w:r w:rsidR="00862C23" w:rsidRPr="00654688">
        <w:rPr>
          <w:rFonts w:eastAsia="Arial"/>
          <w:bCs/>
        </w:rPr>
        <w:t xml:space="preserve">Z DNIA 24 KWIETNIA 2003 R. </w:t>
      </w:r>
      <w:r w:rsidR="000736C4" w:rsidRPr="00654688">
        <w:rPr>
          <w:rFonts w:eastAsia="Arial"/>
          <w:bCs/>
        </w:rPr>
        <w:br/>
      </w:r>
      <w:r w:rsidR="00862C23" w:rsidRPr="00654688">
        <w:rPr>
          <w:rFonts w:eastAsia="Arial"/>
          <w:bCs/>
        </w:rPr>
        <w:t>O DZIAŁALNOŚCI POŻYTKU PUBLICZNEGO I O WOLONTARIACIE</w:t>
      </w:r>
      <w:r w:rsidR="00317A53" w:rsidRPr="00654688">
        <w:rPr>
          <w:rFonts w:eastAsia="Arial"/>
          <w:bCs/>
        </w:rPr>
        <w:t xml:space="preserve"> </w:t>
      </w:r>
      <w:r w:rsidR="000736C4" w:rsidRPr="00654688">
        <w:rPr>
          <w:rFonts w:eastAsia="Arial"/>
          <w:bCs/>
        </w:rPr>
        <w:br/>
      </w:r>
      <w:r w:rsidR="00317A53" w:rsidRPr="00654688">
        <w:rPr>
          <w:rFonts w:eastAsia="Arial"/>
          <w:bCs/>
        </w:rPr>
        <w:t>(</w:t>
      </w:r>
      <w:proofErr w:type="spellStart"/>
      <w:r w:rsidR="00BF30DE" w:rsidRPr="00654688">
        <w:t>t.j</w:t>
      </w:r>
      <w:proofErr w:type="spellEnd"/>
      <w:r w:rsidR="00BF30DE" w:rsidRPr="00654688">
        <w:t>. Dz. U. z 2025 r. poz. 1338</w:t>
      </w:r>
      <w:r w:rsidR="00BF30DE" w:rsidRPr="00654688">
        <w:t xml:space="preserve"> </w:t>
      </w:r>
      <w:r w:rsidR="00BF30DE" w:rsidRPr="00654688">
        <w:rPr>
          <w:rFonts w:eastAsia="Arial"/>
          <w:bCs/>
        </w:rPr>
        <w:t>z</w:t>
      </w:r>
      <w:r w:rsidR="00317A53" w:rsidRPr="00654688">
        <w:rPr>
          <w:rFonts w:eastAsia="Arial"/>
          <w:bCs/>
        </w:rPr>
        <w:t xml:space="preserve"> </w:t>
      </w:r>
      <w:proofErr w:type="spellStart"/>
      <w:r w:rsidR="00BF30DE" w:rsidRPr="00654688">
        <w:rPr>
          <w:rFonts w:eastAsia="Arial"/>
          <w:bCs/>
        </w:rPr>
        <w:t>późn</w:t>
      </w:r>
      <w:proofErr w:type="spellEnd"/>
      <w:r w:rsidR="00317A53" w:rsidRPr="00654688">
        <w:rPr>
          <w:rFonts w:eastAsia="Arial"/>
          <w:bCs/>
        </w:rPr>
        <w:t xml:space="preserve">. </w:t>
      </w:r>
      <w:r w:rsidR="00BF30DE" w:rsidRPr="00654688">
        <w:rPr>
          <w:rFonts w:eastAsia="Arial"/>
          <w:bCs/>
        </w:rPr>
        <w:t>zm</w:t>
      </w:r>
      <w:r w:rsidR="00317A53" w:rsidRPr="00654688">
        <w:rPr>
          <w:rFonts w:eastAsia="Arial"/>
          <w:bCs/>
        </w:rPr>
        <w:t>.)</w:t>
      </w:r>
    </w:p>
    <w:p w14:paraId="78C3C098" w14:textId="77777777" w:rsidR="004D1CD8" w:rsidRPr="00654688" w:rsidRDefault="004D1CD8" w:rsidP="00AE490F">
      <w:pPr>
        <w:suppressAutoHyphens/>
        <w:jc w:val="center"/>
        <w:rPr>
          <w:rFonts w:eastAsia="Arial"/>
          <w:bCs/>
        </w:rPr>
      </w:pPr>
    </w:p>
    <w:p w14:paraId="08C0901E" w14:textId="77777777" w:rsidR="004D1CD8" w:rsidRPr="00654688" w:rsidRDefault="004D1CD8" w:rsidP="00AE490F">
      <w:pPr>
        <w:suppressAutoHyphens/>
        <w:autoSpaceDE w:val="0"/>
        <w:autoSpaceDN w:val="0"/>
        <w:adjustRightInd w:val="0"/>
        <w:rPr>
          <w:b/>
          <w:bCs/>
          <w:color w:val="auto"/>
          <w:sz w:val="16"/>
          <w:szCs w:val="16"/>
        </w:rPr>
      </w:pPr>
      <w:r w:rsidRPr="00654688">
        <w:rPr>
          <w:b/>
          <w:bCs/>
          <w:color w:val="auto"/>
          <w:sz w:val="16"/>
          <w:szCs w:val="16"/>
        </w:rPr>
        <w:t>POUCZENIE co do sposobu wypełniania oferty:</w:t>
      </w:r>
    </w:p>
    <w:p w14:paraId="5E657CFA" w14:textId="77777777" w:rsidR="0089370A" w:rsidRPr="00654688" w:rsidRDefault="0089370A" w:rsidP="00AE490F">
      <w:pPr>
        <w:suppressAutoHyphens/>
        <w:autoSpaceDE w:val="0"/>
        <w:autoSpaceDN w:val="0"/>
        <w:adjustRightInd w:val="0"/>
        <w:rPr>
          <w:b/>
          <w:bCs/>
          <w:color w:val="auto"/>
          <w:sz w:val="16"/>
          <w:szCs w:val="16"/>
        </w:rPr>
      </w:pPr>
    </w:p>
    <w:p w14:paraId="767877DB" w14:textId="77777777" w:rsidR="0089370A" w:rsidRPr="00654688" w:rsidRDefault="004D1CD8" w:rsidP="00AE490F">
      <w:pPr>
        <w:suppressAutoHyphens/>
        <w:autoSpaceDE w:val="0"/>
        <w:autoSpaceDN w:val="0"/>
        <w:adjustRightInd w:val="0"/>
        <w:jc w:val="both"/>
        <w:rPr>
          <w:color w:val="auto"/>
          <w:sz w:val="16"/>
          <w:szCs w:val="16"/>
        </w:rPr>
      </w:pPr>
      <w:r w:rsidRPr="00654688">
        <w:rPr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 w:rsidRPr="00654688">
        <w:rPr>
          <w:color w:val="auto"/>
          <w:sz w:val="16"/>
          <w:szCs w:val="16"/>
        </w:rPr>
        <w:t xml:space="preserve"> </w:t>
      </w:r>
      <w:r w:rsidRPr="00654688">
        <w:rPr>
          <w:color w:val="auto"/>
          <w:sz w:val="16"/>
          <w:szCs w:val="16"/>
        </w:rPr>
        <w:t>lub w przypisach.</w:t>
      </w:r>
      <w:r w:rsidR="00B967D3" w:rsidRPr="00654688">
        <w:rPr>
          <w:color w:val="auto"/>
          <w:sz w:val="16"/>
          <w:szCs w:val="16"/>
        </w:rPr>
        <w:t xml:space="preserve"> </w:t>
      </w:r>
    </w:p>
    <w:p w14:paraId="069B0220" w14:textId="77777777" w:rsidR="0089370A" w:rsidRPr="00654688" w:rsidRDefault="0089370A" w:rsidP="00AE490F">
      <w:pPr>
        <w:suppressAutoHyphens/>
        <w:autoSpaceDE w:val="0"/>
        <w:autoSpaceDN w:val="0"/>
        <w:adjustRightInd w:val="0"/>
        <w:jc w:val="both"/>
        <w:rPr>
          <w:color w:val="auto"/>
          <w:sz w:val="16"/>
          <w:szCs w:val="16"/>
        </w:rPr>
      </w:pPr>
    </w:p>
    <w:p w14:paraId="03AD38F4" w14:textId="77777777" w:rsidR="004D1CD8" w:rsidRPr="00654688" w:rsidRDefault="004D1CD8" w:rsidP="00AE490F">
      <w:pPr>
        <w:suppressAutoHyphens/>
        <w:autoSpaceDE w:val="0"/>
        <w:autoSpaceDN w:val="0"/>
        <w:adjustRightInd w:val="0"/>
        <w:jc w:val="both"/>
        <w:rPr>
          <w:color w:val="auto"/>
          <w:sz w:val="16"/>
          <w:szCs w:val="16"/>
        </w:rPr>
      </w:pPr>
      <w:r w:rsidRPr="00654688">
        <w:rPr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276EAC61" w14:textId="77777777" w:rsidR="0089370A" w:rsidRPr="00654688" w:rsidRDefault="0089370A" w:rsidP="00AE490F">
      <w:pPr>
        <w:suppressAutoHyphens/>
        <w:autoSpaceDE w:val="0"/>
        <w:autoSpaceDN w:val="0"/>
        <w:adjustRightInd w:val="0"/>
        <w:jc w:val="both"/>
        <w:rPr>
          <w:color w:val="auto"/>
          <w:sz w:val="16"/>
          <w:szCs w:val="16"/>
        </w:rPr>
      </w:pPr>
    </w:p>
    <w:p w14:paraId="5BD7C081" w14:textId="77777777" w:rsidR="004D1CD8" w:rsidRPr="00654688" w:rsidRDefault="004D1CD8" w:rsidP="00AE490F">
      <w:pPr>
        <w:suppressAutoHyphens/>
        <w:autoSpaceDE w:val="0"/>
        <w:autoSpaceDN w:val="0"/>
        <w:adjustRightInd w:val="0"/>
        <w:jc w:val="both"/>
        <w:rPr>
          <w:b/>
          <w:color w:val="FF0000"/>
          <w:sz w:val="16"/>
          <w:szCs w:val="16"/>
        </w:rPr>
      </w:pPr>
      <w:r w:rsidRPr="00654688">
        <w:rPr>
          <w:color w:val="auto"/>
          <w:sz w:val="16"/>
          <w:szCs w:val="16"/>
        </w:rPr>
        <w:t>Zaznaczenie „*”, np., „</w:t>
      </w:r>
      <w:r w:rsidR="00F718F2" w:rsidRPr="00654688">
        <w:rPr>
          <w:color w:val="auto"/>
          <w:sz w:val="16"/>
          <w:szCs w:val="16"/>
        </w:rPr>
        <w:t>Oferta realizacji zadania publicznego</w:t>
      </w:r>
      <w:r w:rsidRPr="00654688">
        <w:rPr>
          <w:color w:val="auto"/>
          <w:sz w:val="16"/>
          <w:szCs w:val="16"/>
        </w:rPr>
        <w:t>*/</w:t>
      </w:r>
      <w:r w:rsidR="00F718F2" w:rsidRPr="00654688">
        <w:rPr>
          <w:color w:val="auto"/>
          <w:sz w:val="16"/>
          <w:szCs w:val="16"/>
        </w:rPr>
        <w:t>Oferta wspólna realizacji zadania publicznego</w:t>
      </w:r>
      <w:r w:rsidRPr="00654688">
        <w:rPr>
          <w:color w:val="auto"/>
          <w:sz w:val="16"/>
          <w:szCs w:val="16"/>
        </w:rPr>
        <w:t>*”, oznacza, że należy skreślić niewłaściwą</w:t>
      </w:r>
      <w:r w:rsidR="00F718F2" w:rsidRPr="00654688">
        <w:rPr>
          <w:color w:val="auto"/>
          <w:sz w:val="16"/>
          <w:szCs w:val="16"/>
        </w:rPr>
        <w:t xml:space="preserve"> </w:t>
      </w:r>
      <w:r w:rsidRPr="00654688">
        <w:rPr>
          <w:color w:val="auto"/>
          <w:sz w:val="16"/>
          <w:szCs w:val="16"/>
        </w:rPr>
        <w:t xml:space="preserve">odpowiedź i pozostawić prawidłową. Przykład: </w:t>
      </w:r>
      <w:r w:rsidR="00F718F2" w:rsidRPr="00654688">
        <w:rPr>
          <w:color w:val="auto"/>
          <w:sz w:val="16"/>
          <w:szCs w:val="16"/>
        </w:rPr>
        <w:t>„Oferta realizacji zadania publicznego*</w:t>
      </w:r>
      <w:r w:rsidR="0089370A" w:rsidRPr="00654688">
        <w:rPr>
          <w:color w:val="auto"/>
          <w:sz w:val="16"/>
          <w:szCs w:val="16"/>
        </w:rPr>
        <w:t xml:space="preserve"> </w:t>
      </w:r>
      <w:r w:rsidR="00F718F2" w:rsidRPr="00654688">
        <w:rPr>
          <w:strike/>
          <w:color w:val="auto"/>
          <w:sz w:val="16"/>
          <w:szCs w:val="16"/>
        </w:rPr>
        <w:t>/Oferta wspólna realizacji zadania publicznego*</w:t>
      </w:r>
      <w:r w:rsidR="00F718F2" w:rsidRPr="00654688">
        <w:rPr>
          <w:color w:val="auto"/>
          <w:sz w:val="16"/>
          <w:szCs w:val="16"/>
        </w:rPr>
        <w:t>”.</w:t>
      </w:r>
    </w:p>
    <w:p w14:paraId="7F0108B3" w14:textId="77777777" w:rsidR="00636BD2" w:rsidRPr="00654688" w:rsidRDefault="00F70917" w:rsidP="00AE490F">
      <w:pPr>
        <w:suppressAutoHyphens/>
        <w:jc w:val="center"/>
        <w:rPr>
          <w:rFonts w:eastAsia="Arial"/>
          <w:b/>
          <w:color w:val="FF0000"/>
        </w:rPr>
      </w:pPr>
      <w:r w:rsidRPr="00654688">
        <w:rPr>
          <w:rFonts w:eastAsia="Arial"/>
          <w:b/>
          <w:color w:val="FF0000"/>
        </w:rPr>
        <w:t>PRZYKŁAD WYPEŁNIONEJ OFERTY</w:t>
      </w:r>
    </w:p>
    <w:p w14:paraId="65B7B42F" w14:textId="77777777" w:rsidR="00F70917" w:rsidRPr="00654688" w:rsidRDefault="00636BD2" w:rsidP="00AE490F">
      <w:pPr>
        <w:suppressAutoHyphens/>
        <w:jc w:val="center"/>
        <w:rPr>
          <w:rFonts w:eastAsia="Arial"/>
          <w:b/>
          <w:color w:val="FF0000"/>
        </w:rPr>
      </w:pPr>
      <w:r w:rsidRPr="00654688">
        <w:rPr>
          <w:rFonts w:eastAsia="Arial"/>
          <w:b/>
          <w:color w:val="FF0000"/>
        </w:rPr>
        <w:t xml:space="preserve">- </w:t>
      </w:r>
      <w:r w:rsidR="00F70917" w:rsidRPr="00654688">
        <w:rPr>
          <w:rFonts w:eastAsia="Arial"/>
          <w:b/>
          <w:color w:val="FF0000"/>
        </w:rPr>
        <w:t>JAKO INSTRUKCJA WYPEŁNIENIA.</w:t>
      </w:r>
    </w:p>
    <w:p w14:paraId="53886456" w14:textId="77777777" w:rsidR="00F70917" w:rsidRPr="00654688" w:rsidRDefault="00F70917" w:rsidP="00AE490F">
      <w:pPr>
        <w:suppressAutoHyphens/>
        <w:jc w:val="center"/>
        <w:rPr>
          <w:rFonts w:eastAsia="Arial"/>
          <w:b/>
          <w:color w:val="FF0000"/>
        </w:rPr>
      </w:pPr>
      <w:r w:rsidRPr="00654688">
        <w:rPr>
          <w:rFonts w:eastAsia="Arial"/>
          <w:b/>
          <w:color w:val="FF0000"/>
        </w:rPr>
        <w:t>KWOTY, PROCENTY, DANE LICZBOWE SĄ TYLKO PRZYKŁADEM.</w:t>
      </w:r>
    </w:p>
    <w:p w14:paraId="327E1B59" w14:textId="77777777" w:rsidR="00F70917" w:rsidRPr="00654688" w:rsidRDefault="00F70917" w:rsidP="00AE490F">
      <w:pPr>
        <w:suppressAutoHyphens/>
        <w:jc w:val="center"/>
        <w:rPr>
          <w:rFonts w:eastAsia="Arial"/>
          <w:b/>
          <w:color w:val="FF0000"/>
        </w:rPr>
      </w:pPr>
      <w:r w:rsidRPr="00654688">
        <w:rPr>
          <w:rFonts w:eastAsia="Arial"/>
          <w:b/>
          <w:color w:val="FF0000"/>
        </w:rPr>
        <w:t>NALEŻY PAMIĘTAĆ, ŻE KAŻDA RZECZYWISTA OFERTA JEST</w:t>
      </w:r>
    </w:p>
    <w:p w14:paraId="2AEBF296" w14:textId="77777777" w:rsidR="00F70917" w:rsidRPr="00654688" w:rsidRDefault="00F70917" w:rsidP="00AE490F">
      <w:pPr>
        <w:suppressAutoHyphens/>
        <w:jc w:val="center"/>
        <w:rPr>
          <w:rFonts w:eastAsia="Arial"/>
          <w:b/>
          <w:color w:val="FF0000"/>
        </w:rPr>
      </w:pPr>
      <w:r w:rsidRPr="00654688">
        <w:rPr>
          <w:rFonts w:eastAsia="Arial"/>
          <w:b/>
          <w:color w:val="FF0000"/>
        </w:rPr>
        <w:t>INDYWIDUALNYM DOKUMENTEM DOTYCZĄCYM KONKRETNEGO</w:t>
      </w:r>
    </w:p>
    <w:p w14:paraId="38C62262" w14:textId="77777777" w:rsidR="004D1CD8" w:rsidRPr="00654688" w:rsidRDefault="00F70917" w:rsidP="00AE490F">
      <w:pPr>
        <w:suppressAutoHyphens/>
        <w:jc w:val="center"/>
        <w:rPr>
          <w:rFonts w:eastAsia="Arial"/>
          <w:b/>
          <w:color w:val="FF0000"/>
        </w:rPr>
      </w:pPr>
      <w:r w:rsidRPr="00654688">
        <w:rPr>
          <w:rFonts w:eastAsia="Arial"/>
          <w:b/>
          <w:color w:val="FF0000"/>
        </w:rPr>
        <w:t>ZADANIA I SZCZEGÓLNYCH WARUNKÓW JEGO REALIZACJI.</w:t>
      </w:r>
    </w:p>
    <w:p w14:paraId="2421E4CB" w14:textId="77777777" w:rsidR="007214D5" w:rsidRPr="00654688" w:rsidRDefault="007214D5" w:rsidP="00AE490F">
      <w:pPr>
        <w:suppressAutoHyphens/>
        <w:jc w:val="center"/>
        <w:rPr>
          <w:rFonts w:eastAsia="Arial"/>
          <w:bCs/>
        </w:rPr>
      </w:pPr>
    </w:p>
    <w:p w14:paraId="4352F565" w14:textId="77777777" w:rsidR="007B60CF" w:rsidRPr="00654688" w:rsidRDefault="007B60CF" w:rsidP="00AE490F">
      <w:pPr>
        <w:widowControl w:val="0"/>
        <w:suppressAutoHyphens/>
        <w:autoSpaceDE w:val="0"/>
        <w:autoSpaceDN w:val="0"/>
        <w:adjustRightInd w:val="0"/>
        <w:ind w:left="284" w:hanging="284"/>
        <w:jc w:val="both"/>
        <w:rPr>
          <w:b/>
          <w:bCs/>
          <w:color w:val="auto"/>
          <w:sz w:val="20"/>
          <w:szCs w:val="20"/>
        </w:rPr>
      </w:pPr>
      <w:r w:rsidRPr="00654688">
        <w:rPr>
          <w:b/>
          <w:bCs/>
          <w:color w:val="auto"/>
          <w:sz w:val="20"/>
          <w:szCs w:val="20"/>
        </w:rPr>
        <w:t>I. Podstawowe informacje o złożonej ofercie</w:t>
      </w:r>
    </w:p>
    <w:p w14:paraId="609CFFA0" w14:textId="77777777" w:rsidR="007B60CF" w:rsidRPr="00654688" w:rsidRDefault="007B60CF" w:rsidP="00AE490F">
      <w:pPr>
        <w:suppressAutoHyphens/>
        <w:jc w:val="both"/>
        <w:rPr>
          <w:rFonts w:eastAsia="Arial"/>
          <w:bCs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654688" w14:paraId="1918A824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02079876" w14:textId="77777777" w:rsidR="007B60CF" w:rsidRPr="00654688" w:rsidRDefault="007B60CF" w:rsidP="00AE490F">
            <w:pPr>
              <w:suppressAutoHyphens/>
              <w:rPr>
                <w:rFonts w:eastAsia="Arial"/>
                <w:b/>
                <w:sz w:val="20"/>
                <w:szCs w:val="20"/>
              </w:rPr>
            </w:pPr>
            <w:r w:rsidRPr="00654688">
              <w:rPr>
                <w:rFonts w:eastAsia="Arial"/>
                <w:b/>
                <w:sz w:val="20"/>
                <w:szCs w:val="20"/>
              </w:rPr>
              <w:t>1. Organ administracji publicznej,</w:t>
            </w:r>
          </w:p>
          <w:p w14:paraId="78709997" w14:textId="77777777" w:rsidR="007B60CF" w:rsidRPr="00654688" w:rsidRDefault="007B60CF" w:rsidP="00AE490F">
            <w:pPr>
              <w:suppressAutoHyphens/>
              <w:rPr>
                <w:rFonts w:eastAsia="Arial"/>
                <w:b/>
                <w:sz w:val="20"/>
                <w:szCs w:val="20"/>
              </w:rPr>
            </w:pPr>
            <w:r w:rsidRPr="00654688">
              <w:rPr>
                <w:rFonts w:eastAsia="Arial"/>
                <w:sz w:val="20"/>
                <w:szCs w:val="20"/>
              </w:rPr>
              <w:t xml:space="preserve">    </w:t>
            </w:r>
            <w:r w:rsidRPr="00654688">
              <w:rPr>
                <w:rFonts w:eastAsia="Arial"/>
                <w:b/>
                <w:sz w:val="20"/>
                <w:szCs w:val="20"/>
              </w:rPr>
              <w:t xml:space="preserve">do którego jest adresowana oferta </w:t>
            </w:r>
          </w:p>
        </w:tc>
        <w:tc>
          <w:tcPr>
            <w:tcW w:w="6379" w:type="dxa"/>
            <w:shd w:val="clear" w:color="auto" w:fill="FFFFFF"/>
          </w:tcPr>
          <w:p w14:paraId="12C134F0" w14:textId="77777777" w:rsidR="007B60CF" w:rsidRPr="00654688" w:rsidRDefault="00161437" w:rsidP="00AE490F">
            <w:pPr>
              <w:suppressAutoHyphens/>
              <w:jc w:val="center"/>
              <w:rPr>
                <w:rFonts w:eastAsia="Arial"/>
                <w:b/>
                <w:color w:val="FF0000"/>
                <w:sz w:val="20"/>
                <w:szCs w:val="20"/>
              </w:rPr>
            </w:pPr>
            <w:r w:rsidRPr="00654688">
              <w:rPr>
                <w:rFonts w:eastAsia="Arial"/>
                <w:b/>
                <w:color w:val="FF0000"/>
                <w:sz w:val="20"/>
                <w:szCs w:val="20"/>
              </w:rPr>
              <w:t xml:space="preserve">Wójt Gminy </w:t>
            </w:r>
            <w:r w:rsidR="00813A94" w:rsidRPr="00654688">
              <w:rPr>
                <w:rFonts w:eastAsia="Arial"/>
                <w:b/>
                <w:color w:val="FF0000"/>
                <w:sz w:val="20"/>
                <w:szCs w:val="20"/>
              </w:rPr>
              <w:t>Tłuchowo</w:t>
            </w:r>
          </w:p>
        </w:tc>
      </w:tr>
      <w:tr w:rsidR="007B60CF" w:rsidRPr="00654688" w14:paraId="66A536F2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61F73575" w14:textId="77777777" w:rsidR="007B60CF" w:rsidRPr="00654688" w:rsidRDefault="007B60CF" w:rsidP="00AE490F">
            <w:pPr>
              <w:suppressAutoHyphens/>
              <w:rPr>
                <w:rFonts w:eastAsia="Arial"/>
                <w:b/>
                <w:sz w:val="20"/>
                <w:szCs w:val="20"/>
              </w:rPr>
            </w:pPr>
            <w:r w:rsidRPr="00654688">
              <w:rPr>
                <w:rFonts w:eastAsia="Arial"/>
                <w:b/>
                <w:sz w:val="20"/>
                <w:szCs w:val="20"/>
              </w:rPr>
              <w:t>2. Rodzaj zadania publicznego</w:t>
            </w:r>
            <w:r w:rsidRPr="00654688">
              <w:rPr>
                <w:rStyle w:val="Odwoanieprzypisudolnego"/>
                <w:rFonts w:eastAsia="Arial"/>
                <w:sz w:val="20"/>
                <w:szCs w:val="20"/>
              </w:rPr>
              <w:footnoteReference w:id="1"/>
            </w:r>
            <w:r w:rsidRPr="00654688">
              <w:rPr>
                <w:rFonts w:eastAsia="Arial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63CAB52D" w14:textId="77777777" w:rsidR="00813A94" w:rsidRPr="00654688" w:rsidRDefault="00636BD2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Wpisać rodzaj zadania z ogłoszenia o konkursie</w:t>
            </w:r>
            <w:r w:rsidR="00813A94" w:rsidRPr="00654688">
              <w:rPr>
                <w:color w:val="FF0000"/>
                <w:sz w:val="20"/>
                <w:szCs w:val="20"/>
              </w:rPr>
              <w:t>:</w:t>
            </w:r>
          </w:p>
          <w:p w14:paraId="729559DC" w14:textId="575E44FD" w:rsidR="007B60CF" w:rsidRPr="00654688" w:rsidRDefault="00813A94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U</w:t>
            </w:r>
            <w:r w:rsidR="009E52B5" w:rsidRPr="00654688">
              <w:rPr>
                <w:color w:val="FF0000"/>
                <w:sz w:val="20"/>
                <w:szCs w:val="20"/>
              </w:rPr>
              <w:t>powszechniani</w:t>
            </w:r>
            <w:r w:rsidRPr="00654688">
              <w:rPr>
                <w:color w:val="FF0000"/>
                <w:sz w:val="20"/>
                <w:szCs w:val="20"/>
              </w:rPr>
              <w:t>e</w:t>
            </w:r>
            <w:r w:rsidR="009E52B5" w:rsidRPr="00654688">
              <w:rPr>
                <w:color w:val="FF0000"/>
                <w:sz w:val="20"/>
                <w:szCs w:val="20"/>
              </w:rPr>
              <w:t xml:space="preserve"> kultury fizycznej</w:t>
            </w:r>
            <w:r w:rsidRPr="00654688">
              <w:rPr>
                <w:color w:val="FF0000"/>
                <w:sz w:val="20"/>
                <w:szCs w:val="20"/>
              </w:rPr>
              <w:t xml:space="preserve"> i</w:t>
            </w:r>
            <w:r w:rsidR="009E52B5" w:rsidRPr="00654688">
              <w:rPr>
                <w:color w:val="FF0000"/>
                <w:sz w:val="20"/>
                <w:szCs w:val="20"/>
              </w:rPr>
              <w:t xml:space="preserve"> sportu</w:t>
            </w:r>
            <w:r w:rsidRPr="00654688">
              <w:rPr>
                <w:color w:val="FF0000"/>
                <w:sz w:val="20"/>
                <w:szCs w:val="20"/>
              </w:rPr>
              <w:t xml:space="preserve"> na terenie Gminy Tłuchowo w roku 202</w:t>
            </w:r>
            <w:r w:rsidR="00AE490F" w:rsidRPr="00654688">
              <w:rPr>
                <w:color w:val="FF0000"/>
                <w:sz w:val="20"/>
                <w:szCs w:val="20"/>
              </w:rPr>
              <w:t xml:space="preserve">6 </w:t>
            </w:r>
            <w:r w:rsidR="00AE490F" w:rsidRPr="00654688">
              <w:rPr>
                <w:color w:val="FF0000"/>
                <w:sz w:val="20"/>
                <w:szCs w:val="20"/>
              </w:rPr>
              <w:t xml:space="preserve">poprzez upowszechnianie zajęć sportowych </w:t>
            </w:r>
            <w:r w:rsidR="00654688" w:rsidRPr="00654688">
              <w:rPr>
                <w:color w:val="FF0000"/>
                <w:sz w:val="20"/>
                <w:szCs w:val="20"/>
              </w:rPr>
              <w:t>wśród dzieci i młodzieży w wieku szkolnym</w:t>
            </w:r>
          </w:p>
        </w:tc>
      </w:tr>
    </w:tbl>
    <w:p w14:paraId="6B39BCA6" w14:textId="77777777" w:rsidR="007B60CF" w:rsidRPr="00654688" w:rsidRDefault="007B60CF" w:rsidP="00AE490F">
      <w:pPr>
        <w:suppressAutoHyphens/>
        <w:jc w:val="both"/>
        <w:rPr>
          <w:rFonts w:eastAsia="Arial"/>
          <w:b/>
          <w:sz w:val="20"/>
          <w:szCs w:val="20"/>
        </w:rPr>
      </w:pPr>
    </w:p>
    <w:p w14:paraId="21072B3C" w14:textId="77777777" w:rsidR="007B60CF" w:rsidRPr="00654688" w:rsidRDefault="007B60CF" w:rsidP="00AE490F">
      <w:pPr>
        <w:widowControl w:val="0"/>
        <w:suppressAutoHyphens/>
        <w:autoSpaceDE w:val="0"/>
        <w:autoSpaceDN w:val="0"/>
        <w:adjustRightInd w:val="0"/>
        <w:ind w:left="284" w:hanging="284"/>
        <w:jc w:val="both"/>
        <w:rPr>
          <w:b/>
          <w:bCs/>
          <w:color w:val="auto"/>
          <w:sz w:val="20"/>
          <w:szCs w:val="20"/>
        </w:rPr>
      </w:pPr>
      <w:r w:rsidRPr="00654688">
        <w:rPr>
          <w:b/>
          <w:bCs/>
          <w:color w:val="auto"/>
          <w:sz w:val="20"/>
          <w:szCs w:val="20"/>
        </w:rPr>
        <w:t>II. Dane oferenta(-</w:t>
      </w:r>
      <w:proofErr w:type="spellStart"/>
      <w:r w:rsidRPr="00654688">
        <w:rPr>
          <w:b/>
          <w:bCs/>
          <w:color w:val="auto"/>
          <w:sz w:val="20"/>
          <w:szCs w:val="20"/>
        </w:rPr>
        <w:t>tów</w:t>
      </w:r>
      <w:proofErr w:type="spellEnd"/>
      <w:r w:rsidRPr="00654688">
        <w:rPr>
          <w:b/>
          <w:bCs/>
          <w:color w:val="auto"/>
          <w:sz w:val="20"/>
          <w:szCs w:val="20"/>
        </w:rPr>
        <w:t xml:space="preserve">) </w:t>
      </w:r>
    </w:p>
    <w:p w14:paraId="2B126B40" w14:textId="77777777" w:rsidR="007B60CF" w:rsidRPr="00654688" w:rsidRDefault="007B60CF" w:rsidP="00AE490F">
      <w:pPr>
        <w:widowControl w:val="0"/>
        <w:suppressAutoHyphens/>
        <w:autoSpaceDE w:val="0"/>
        <w:autoSpaceDN w:val="0"/>
        <w:adjustRightInd w:val="0"/>
        <w:ind w:left="284" w:hanging="284"/>
        <w:jc w:val="both"/>
        <w:rPr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654688" w14:paraId="01B82A7A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7CA9308A" w14:textId="77777777" w:rsidR="007B60CF" w:rsidRPr="00654688" w:rsidRDefault="007B60CF" w:rsidP="00AE490F">
            <w:pPr>
              <w:suppressAutoHyphens/>
              <w:autoSpaceDE w:val="0"/>
              <w:autoSpaceDN w:val="0"/>
              <w:adjustRightInd w:val="0"/>
              <w:ind w:left="317" w:hanging="283"/>
              <w:jc w:val="both"/>
              <w:rPr>
                <w:rFonts w:eastAsia="Arial"/>
                <w:b/>
                <w:sz w:val="20"/>
                <w:szCs w:val="20"/>
              </w:rPr>
            </w:pPr>
            <w:r w:rsidRPr="00654688">
              <w:rPr>
                <w:rFonts w:eastAsia="Arial"/>
                <w:b/>
                <w:sz w:val="20"/>
                <w:szCs w:val="20"/>
              </w:rPr>
              <w:t>1. Nazwa oferenta(-</w:t>
            </w:r>
            <w:proofErr w:type="spellStart"/>
            <w:r w:rsidRPr="00654688">
              <w:rPr>
                <w:rFonts w:eastAsia="Arial"/>
                <w:b/>
                <w:sz w:val="20"/>
                <w:szCs w:val="20"/>
              </w:rPr>
              <w:t>tów</w:t>
            </w:r>
            <w:proofErr w:type="spellEnd"/>
            <w:r w:rsidRPr="00654688">
              <w:rPr>
                <w:rFonts w:eastAsia="Arial"/>
                <w:b/>
                <w:sz w:val="20"/>
                <w:szCs w:val="20"/>
              </w:rPr>
              <w:t>), forma prawna, numer w Krajowym Rejestrze Sądowym lub innej ewidencji, adres siedziby, strona www, adres do korespondencji, adres e-mail, numer telefonu</w:t>
            </w:r>
          </w:p>
        </w:tc>
      </w:tr>
      <w:tr w:rsidR="007B60CF" w:rsidRPr="00654688" w14:paraId="4929DCF9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1142460B" w14:textId="15F38206" w:rsidR="00636BD2" w:rsidRPr="00654688" w:rsidRDefault="00AE490F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d</w:t>
            </w:r>
            <w:r w:rsidR="00636BD2" w:rsidRPr="00654688">
              <w:rPr>
                <w:color w:val="FF0000"/>
                <w:sz w:val="20"/>
                <w:szCs w:val="20"/>
              </w:rPr>
              <w:t>ane organizacji,</w:t>
            </w:r>
          </w:p>
          <w:p w14:paraId="3685BE8F" w14:textId="09FE2053" w:rsidR="00636BD2" w:rsidRPr="00654688" w:rsidRDefault="00636BD2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nazwa oferenta</w:t>
            </w:r>
          </w:p>
          <w:p w14:paraId="43EC4506" w14:textId="768BE4BC" w:rsidR="00636BD2" w:rsidRPr="00654688" w:rsidRDefault="00636BD2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forma prawna</w:t>
            </w:r>
          </w:p>
          <w:p w14:paraId="5A20BF2F" w14:textId="038BD594" w:rsidR="00636BD2" w:rsidRPr="00654688" w:rsidRDefault="00636BD2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numer KRS lub innej ewidencji</w:t>
            </w:r>
          </w:p>
          <w:p w14:paraId="35535D45" w14:textId="4B5E2A5C" w:rsidR="00636BD2" w:rsidRPr="00654688" w:rsidRDefault="00636BD2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adres siedziby</w:t>
            </w:r>
          </w:p>
          <w:p w14:paraId="5A2DE8D2" w14:textId="77777777" w:rsidR="00636BD2" w:rsidRPr="00654688" w:rsidRDefault="00636BD2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strona www</w:t>
            </w:r>
          </w:p>
          <w:p w14:paraId="2E49A871" w14:textId="675F87F6" w:rsidR="007B60CF" w:rsidRPr="00654688" w:rsidRDefault="00636BD2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adres do korespondencji</w:t>
            </w:r>
          </w:p>
          <w:p w14:paraId="5ACFBCF5" w14:textId="39CFDC7F" w:rsidR="00636BD2" w:rsidRPr="00654688" w:rsidRDefault="00636BD2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adres e-mail</w:t>
            </w:r>
          </w:p>
          <w:p w14:paraId="6E90EEE6" w14:textId="423C1615" w:rsidR="007B60CF" w:rsidRPr="00654688" w:rsidRDefault="00636BD2" w:rsidP="00AE490F">
            <w:pPr>
              <w:suppressAutoHyphens/>
              <w:rPr>
                <w:rFonts w:eastAsia="Arial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numer telefonu</w:t>
            </w:r>
          </w:p>
        </w:tc>
      </w:tr>
      <w:tr w:rsidR="007B60CF" w:rsidRPr="00654688" w14:paraId="5A03F0F0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660F1A31" w14:textId="77777777" w:rsidR="007B60CF" w:rsidRPr="00654688" w:rsidRDefault="004510DA" w:rsidP="00AE490F">
            <w:pPr>
              <w:suppressAutoHyphens/>
              <w:ind w:left="176" w:hanging="176"/>
              <w:rPr>
                <w:rFonts w:eastAsia="Arial"/>
                <w:i/>
                <w:sz w:val="20"/>
                <w:szCs w:val="20"/>
              </w:rPr>
            </w:pPr>
            <w:r w:rsidRPr="00654688">
              <w:rPr>
                <w:rFonts w:eastAsia="Arial"/>
                <w:b/>
                <w:sz w:val="20"/>
                <w:szCs w:val="20"/>
              </w:rPr>
              <w:lastRenderedPageBreak/>
              <w:t>2</w:t>
            </w:r>
            <w:r w:rsidR="007B60CF" w:rsidRPr="00654688">
              <w:rPr>
                <w:rFonts w:eastAsia="Arial"/>
                <w:b/>
                <w:sz w:val="20"/>
                <w:szCs w:val="20"/>
              </w:rPr>
              <w:t>. Dane osoby upoważnionej do składania wyjaśnień dotyczących oferty</w:t>
            </w:r>
            <w:r w:rsidR="007B60CF" w:rsidRPr="00654688">
              <w:rPr>
                <w:rFonts w:eastAsia="Arial"/>
                <w:sz w:val="20"/>
                <w:szCs w:val="20"/>
              </w:rPr>
              <w:t xml:space="preserve"> (np. imię i nazwisko, 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2024ACDD" w14:textId="7BB1EE51" w:rsidR="00636BD2" w:rsidRPr="00654688" w:rsidRDefault="00AE490F" w:rsidP="00AE490F">
            <w:pPr>
              <w:suppressAutoHyphens/>
              <w:rPr>
                <w:rFonts w:eastAsia="Arial"/>
                <w:color w:val="FF0000"/>
                <w:sz w:val="20"/>
                <w:szCs w:val="20"/>
              </w:rPr>
            </w:pPr>
            <w:r w:rsidRPr="00654688">
              <w:rPr>
                <w:rFonts w:eastAsia="Arial"/>
                <w:color w:val="FF0000"/>
                <w:sz w:val="20"/>
                <w:szCs w:val="20"/>
              </w:rPr>
              <w:t>d</w:t>
            </w:r>
            <w:r w:rsidR="009E52B5" w:rsidRPr="00654688">
              <w:rPr>
                <w:rFonts w:eastAsia="Arial"/>
                <w:color w:val="FF0000"/>
                <w:sz w:val="20"/>
                <w:szCs w:val="20"/>
              </w:rPr>
              <w:t>an</w:t>
            </w:r>
            <w:r w:rsidRPr="00654688">
              <w:rPr>
                <w:rFonts w:eastAsia="Arial"/>
                <w:color w:val="FF0000"/>
                <w:sz w:val="20"/>
                <w:szCs w:val="20"/>
              </w:rPr>
              <w:t>e kontaktowe</w:t>
            </w:r>
            <w:r w:rsidR="009E52B5" w:rsidRPr="00654688">
              <w:rPr>
                <w:rFonts w:eastAsia="Arial"/>
                <w:color w:val="FF0000"/>
                <w:sz w:val="20"/>
                <w:szCs w:val="20"/>
              </w:rPr>
              <w:t xml:space="preserve"> osób upoważnionych </w:t>
            </w:r>
          </w:p>
          <w:p w14:paraId="6CCCB5CD" w14:textId="77777777" w:rsidR="007B60CF" w:rsidRPr="00654688" w:rsidRDefault="007B60CF" w:rsidP="00AE490F">
            <w:pPr>
              <w:suppressAutoHyphens/>
              <w:rPr>
                <w:rFonts w:eastAsia="Arial"/>
                <w:sz w:val="20"/>
                <w:szCs w:val="20"/>
              </w:rPr>
            </w:pPr>
          </w:p>
          <w:p w14:paraId="04676A65" w14:textId="77777777" w:rsidR="007B60CF" w:rsidRPr="00654688" w:rsidRDefault="007B60CF" w:rsidP="00AE490F">
            <w:pPr>
              <w:suppressAutoHyphens/>
              <w:rPr>
                <w:rFonts w:eastAsia="Arial"/>
                <w:sz w:val="20"/>
                <w:szCs w:val="20"/>
              </w:rPr>
            </w:pPr>
          </w:p>
          <w:p w14:paraId="0E694DFB" w14:textId="77777777" w:rsidR="007B60CF" w:rsidRPr="00654688" w:rsidRDefault="007B60CF" w:rsidP="00AE490F">
            <w:pPr>
              <w:suppressAutoHyphens/>
              <w:rPr>
                <w:rFonts w:eastAsia="Arial"/>
                <w:sz w:val="20"/>
                <w:szCs w:val="20"/>
              </w:rPr>
            </w:pPr>
          </w:p>
          <w:p w14:paraId="78E14CE1" w14:textId="77777777" w:rsidR="007B60CF" w:rsidRPr="00654688" w:rsidRDefault="007B60CF" w:rsidP="00AE490F">
            <w:pPr>
              <w:suppressAutoHyphens/>
              <w:rPr>
                <w:rFonts w:eastAsia="Arial"/>
                <w:sz w:val="20"/>
                <w:szCs w:val="20"/>
              </w:rPr>
            </w:pPr>
          </w:p>
          <w:p w14:paraId="764F4481" w14:textId="77777777" w:rsidR="007B60CF" w:rsidRPr="00654688" w:rsidRDefault="007B60CF" w:rsidP="00AE490F">
            <w:pPr>
              <w:suppressAutoHyphens/>
              <w:rPr>
                <w:rFonts w:eastAsia="Arial"/>
                <w:sz w:val="20"/>
                <w:szCs w:val="20"/>
              </w:rPr>
            </w:pPr>
          </w:p>
        </w:tc>
      </w:tr>
    </w:tbl>
    <w:p w14:paraId="643F0C90" w14:textId="77777777" w:rsidR="00881C12" w:rsidRPr="00654688" w:rsidRDefault="00881C12" w:rsidP="00AE490F">
      <w:pPr>
        <w:widowControl w:val="0"/>
        <w:suppressAutoHyphens/>
        <w:autoSpaceDE w:val="0"/>
        <w:autoSpaceDN w:val="0"/>
        <w:adjustRightInd w:val="0"/>
        <w:ind w:left="284" w:hanging="284"/>
        <w:jc w:val="both"/>
        <w:rPr>
          <w:b/>
          <w:bCs/>
          <w:color w:val="auto"/>
          <w:sz w:val="20"/>
          <w:szCs w:val="20"/>
        </w:rPr>
      </w:pPr>
    </w:p>
    <w:p w14:paraId="61D1E74C" w14:textId="77777777" w:rsidR="00881C12" w:rsidRPr="00654688" w:rsidRDefault="007B60CF" w:rsidP="00AE490F">
      <w:pPr>
        <w:widowControl w:val="0"/>
        <w:suppressAutoHyphens/>
        <w:autoSpaceDE w:val="0"/>
        <w:autoSpaceDN w:val="0"/>
        <w:adjustRightInd w:val="0"/>
        <w:ind w:left="284" w:hanging="284"/>
        <w:jc w:val="both"/>
        <w:rPr>
          <w:b/>
          <w:bCs/>
          <w:color w:val="auto"/>
          <w:sz w:val="20"/>
          <w:szCs w:val="20"/>
        </w:rPr>
      </w:pPr>
      <w:r w:rsidRPr="00654688">
        <w:rPr>
          <w:b/>
          <w:bCs/>
          <w:color w:val="auto"/>
          <w:sz w:val="20"/>
          <w:szCs w:val="20"/>
        </w:rPr>
        <w:t>III. Opis zadania</w:t>
      </w:r>
    </w:p>
    <w:p w14:paraId="4CA33988" w14:textId="77777777" w:rsidR="00984FF1" w:rsidRPr="00654688" w:rsidRDefault="00663D27" w:rsidP="00AE490F">
      <w:pPr>
        <w:widowControl w:val="0"/>
        <w:suppressAutoHyphens/>
        <w:autoSpaceDE w:val="0"/>
        <w:autoSpaceDN w:val="0"/>
        <w:adjustRightInd w:val="0"/>
        <w:ind w:left="284" w:hanging="284"/>
        <w:jc w:val="both"/>
        <w:rPr>
          <w:b/>
          <w:bCs/>
          <w:color w:val="auto"/>
          <w:sz w:val="20"/>
          <w:szCs w:val="20"/>
        </w:rPr>
      </w:pPr>
      <w:r w:rsidRPr="00654688">
        <w:rPr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737"/>
        <w:gridCol w:w="234"/>
        <w:gridCol w:w="1013"/>
        <w:gridCol w:w="328"/>
        <w:gridCol w:w="948"/>
        <w:gridCol w:w="1872"/>
      </w:tblGrid>
      <w:tr w:rsidR="007B60CF" w:rsidRPr="00654688" w14:paraId="77B74C13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2CE2F7F7" w14:textId="77777777" w:rsidR="007B60CF" w:rsidRPr="00654688" w:rsidRDefault="007B60CF" w:rsidP="00AE490F">
            <w:pPr>
              <w:suppressAutoHyphens/>
              <w:rPr>
                <w:rFonts w:eastAsia="Arial"/>
                <w:b/>
                <w:color w:val="FF0000"/>
                <w:sz w:val="20"/>
                <w:szCs w:val="20"/>
              </w:rPr>
            </w:pPr>
            <w:r w:rsidRPr="00654688">
              <w:rPr>
                <w:rFonts w:eastAsia="Arial"/>
                <w:b/>
                <w:color w:val="FF0000"/>
                <w:sz w:val="20"/>
                <w:szCs w:val="20"/>
              </w:rPr>
              <w:t>1.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1A4F853E" w14:textId="77777777" w:rsidR="007B60CF" w:rsidRPr="00654688" w:rsidRDefault="00032E54" w:rsidP="00AE490F">
            <w:pPr>
              <w:suppressAutoHyphens/>
              <w:rPr>
                <w:rFonts w:eastAsia="Arial"/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Wpisać nazwę własną zadania</w:t>
            </w:r>
            <w:r w:rsidR="009E52B5" w:rsidRPr="00654688">
              <w:rPr>
                <w:color w:val="FF0000"/>
                <w:sz w:val="20"/>
                <w:szCs w:val="20"/>
              </w:rPr>
              <w:t xml:space="preserve"> (proszę pamiętać że tytuł będzie podawany w różnych artykułach promocyjnych) </w:t>
            </w:r>
          </w:p>
        </w:tc>
      </w:tr>
      <w:tr w:rsidR="007B60CF" w:rsidRPr="00654688" w14:paraId="0164C28C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4DEE69B7" w14:textId="77777777" w:rsidR="007B60CF" w:rsidRPr="00654688" w:rsidRDefault="007B60CF" w:rsidP="00AE490F">
            <w:pPr>
              <w:suppressAutoHyphens/>
              <w:rPr>
                <w:rFonts w:eastAsia="Arial"/>
                <w:b/>
                <w:sz w:val="20"/>
                <w:szCs w:val="20"/>
              </w:rPr>
            </w:pPr>
            <w:r w:rsidRPr="00654688">
              <w:rPr>
                <w:rFonts w:eastAsia="Arial"/>
                <w:b/>
                <w:sz w:val="20"/>
                <w:szCs w:val="20"/>
              </w:rPr>
              <w:t>2.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E5A7236" w14:textId="77777777" w:rsidR="007B60CF" w:rsidRPr="00654688" w:rsidRDefault="007B60CF" w:rsidP="00AE490F">
            <w:pPr>
              <w:suppressAutoHyphens/>
              <w:rPr>
                <w:rFonts w:eastAsia="Arial"/>
                <w:sz w:val="20"/>
                <w:szCs w:val="20"/>
              </w:rPr>
            </w:pPr>
            <w:r w:rsidRPr="00654688">
              <w:rPr>
                <w:rFonts w:eastAsia="Arial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7EDC6E8F" w14:textId="77777777" w:rsidR="007B60CF" w:rsidRPr="00654688" w:rsidRDefault="007B60CF" w:rsidP="00AE490F">
            <w:pPr>
              <w:suppressAutoHyphens/>
              <w:rPr>
                <w:rFonts w:eastAsia="Arial"/>
                <w:color w:val="FF0000"/>
                <w:sz w:val="20"/>
                <w:szCs w:val="20"/>
              </w:rPr>
            </w:pPr>
          </w:p>
          <w:p w14:paraId="698A6832" w14:textId="77777777" w:rsidR="00C22847" w:rsidRPr="00654688" w:rsidRDefault="00C22847" w:rsidP="00AE490F">
            <w:pPr>
              <w:suppressAutoHyphens/>
              <w:rPr>
                <w:rFonts w:eastAsia="Arial"/>
                <w:color w:val="FF0000"/>
                <w:sz w:val="20"/>
                <w:szCs w:val="20"/>
              </w:rPr>
            </w:pPr>
          </w:p>
          <w:p w14:paraId="7DCC36ED" w14:textId="77777777" w:rsidR="00C22847" w:rsidRPr="00654688" w:rsidRDefault="00C22847" w:rsidP="00AE490F">
            <w:pPr>
              <w:suppressAutoHyphens/>
              <w:rPr>
                <w:rFonts w:eastAsia="Arial"/>
                <w:color w:val="FF0000"/>
                <w:sz w:val="20"/>
                <w:szCs w:val="20"/>
              </w:rPr>
            </w:pPr>
            <w:r w:rsidRPr="00654688">
              <w:rPr>
                <w:rFonts w:eastAsia="Arial"/>
                <w:color w:val="FF0000"/>
                <w:sz w:val="20"/>
                <w:szCs w:val="20"/>
              </w:rPr>
              <w:t>Należy wpisać daty</w:t>
            </w:r>
          </w:p>
          <w:p w14:paraId="1E643077" w14:textId="77777777" w:rsidR="00C22847" w:rsidRPr="00654688" w:rsidRDefault="00C22847" w:rsidP="00AE490F">
            <w:pPr>
              <w:suppressAutoHyphens/>
              <w:rPr>
                <w:rFonts w:eastAsia="Arial"/>
                <w:color w:val="FF0000"/>
                <w:sz w:val="20"/>
                <w:szCs w:val="20"/>
              </w:rPr>
            </w:pPr>
            <w:r w:rsidRPr="00654688">
              <w:rPr>
                <w:rFonts w:eastAsia="Arial"/>
                <w:color w:val="FF0000"/>
                <w:sz w:val="20"/>
                <w:szCs w:val="20"/>
              </w:rPr>
              <w:t>początku i końca realizacji</w:t>
            </w:r>
          </w:p>
          <w:p w14:paraId="04A3FD35" w14:textId="77777777" w:rsidR="00C22847" w:rsidRPr="00654688" w:rsidRDefault="00C22847" w:rsidP="00AE490F">
            <w:pPr>
              <w:suppressAutoHyphens/>
              <w:rPr>
                <w:rFonts w:eastAsia="Arial"/>
                <w:color w:val="FF0000"/>
                <w:sz w:val="20"/>
                <w:szCs w:val="20"/>
              </w:rPr>
            </w:pPr>
            <w:r w:rsidRPr="00654688">
              <w:rPr>
                <w:rFonts w:eastAsia="Arial"/>
                <w:color w:val="FF0000"/>
                <w:sz w:val="20"/>
                <w:szCs w:val="20"/>
              </w:rPr>
              <w:t>zadania mieszczące się</w:t>
            </w:r>
          </w:p>
          <w:p w14:paraId="223581AB" w14:textId="77777777" w:rsidR="00C22847" w:rsidRPr="00654688" w:rsidRDefault="00C22847" w:rsidP="00AE490F">
            <w:pPr>
              <w:suppressAutoHyphens/>
              <w:rPr>
                <w:rFonts w:eastAsia="Arial"/>
                <w:color w:val="FF0000"/>
                <w:sz w:val="20"/>
                <w:szCs w:val="20"/>
              </w:rPr>
            </w:pPr>
            <w:r w:rsidRPr="00654688">
              <w:rPr>
                <w:rFonts w:eastAsia="Arial"/>
                <w:color w:val="FF0000"/>
                <w:sz w:val="20"/>
                <w:szCs w:val="20"/>
              </w:rPr>
              <w:t>w terminie realizacji</w:t>
            </w:r>
          </w:p>
          <w:p w14:paraId="79BC456C" w14:textId="77777777" w:rsidR="00C22847" w:rsidRPr="00654688" w:rsidRDefault="00C22847" w:rsidP="00AE490F">
            <w:pPr>
              <w:suppressAutoHyphens/>
              <w:rPr>
                <w:rFonts w:eastAsia="Arial"/>
                <w:color w:val="FF0000"/>
                <w:sz w:val="20"/>
                <w:szCs w:val="20"/>
              </w:rPr>
            </w:pPr>
            <w:r w:rsidRPr="00654688">
              <w:rPr>
                <w:rFonts w:eastAsia="Arial"/>
                <w:color w:val="FF0000"/>
                <w:sz w:val="20"/>
                <w:szCs w:val="20"/>
              </w:rPr>
              <w:t>ogłoszonym w konkursie.</w:t>
            </w:r>
          </w:p>
          <w:p w14:paraId="46C04B4D" w14:textId="77777777" w:rsidR="00C22847" w:rsidRPr="00654688" w:rsidRDefault="00C22847" w:rsidP="00AE490F">
            <w:pPr>
              <w:suppressAutoHyphens/>
              <w:rPr>
                <w:rFonts w:eastAsia="Arial"/>
                <w:color w:val="FF0000"/>
                <w:sz w:val="20"/>
                <w:szCs w:val="20"/>
              </w:rPr>
            </w:pPr>
            <w:r w:rsidRPr="00654688">
              <w:rPr>
                <w:rFonts w:eastAsia="Arial"/>
                <w:color w:val="FF0000"/>
                <w:sz w:val="20"/>
                <w:szCs w:val="20"/>
              </w:rPr>
              <w:t>Daty powinny uwzględniać</w:t>
            </w:r>
          </w:p>
          <w:p w14:paraId="5A15A79B" w14:textId="77777777" w:rsidR="00C22847" w:rsidRPr="00654688" w:rsidRDefault="00C22847" w:rsidP="00AE490F">
            <w:pPr>
              <w:suppressAutoHyphens/>
              <w:rPr>
                <w:rFonts w:eastAsia="Arial"/>
                <w:color w:val="FF0000"/>
                <w:sz w:val="20"/>
                <w:szCs w:val="20"/>
              </w:rPr>
            </w:pPr>
            <w:r w:rsidRPr="00654688">
              <w:rPr>
                <w:rFonts w:eastAsia="Arial"/>
                <w:color w:val="FF0000"/>
                <w:sz w:val="20"/>
                <w:szCs w:val="20"/>
              </w:rPr>
              <w:t>działania przygotowawcze</w:t>
            </w:r>
          </w:p>
          <w:p w14:paraId="0BCBCEF6" w14:textId="77777777" w:rsidR="00C22847" w:rsidRPr="00654688" w:rsidRDefault="00C22847" w:rsidP="00AE490F">
            <w:pPr>
              <w:suppressAutoHyphens/>
              <w:rPr>
                <w:rFonts w:eastAsia="Arial"/>
                <w:color w:val="FF0000"/>
                <w:sz w:val="20"/>
                <w:szCs w:val="20"/>
              </w:rPr>
            </w:pPr>
            <w:r w:rsidRPr="00654688">
              <w:rPr>
                <w:rFonts w:eastAsia="Arial"/>
                <w:color w:val="FF0000"/>
                <w:sz w:val="20"/>
                <w:szCs w:val="20"/>
              </w:rPr>
              <w:t>i podsumowujące.</w:t>
            </w:r>
          </w:p>
          <w:p w14:paraId="24CF6B31" w14:textId="77777777" w:rsidR="00C22847" w:rsidRPr="00654688" w:rsidRDefault="00C22847" w:rsidP="00AE490F">
            <w:pPr>
              <w:suppressAutoHyphens/>
              <w:rPr>
                <w:rFonts w:eastAsia="Arial"/>
                <w:color w:val="FF000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4FF6A4" w14:textId="77777777" w:rsidR="007B60CF" w:rsidRPr="00654688" w:rsidRDefault="007B60CF" w:rsidP="00AE490F">
            <w:pPr>
              <w:suppressAutoHyphens/>
              <w:rPr>
                <w:rFonts w:eastAsia="Arial"/>
                <w:sz w:val="20"/>
                <w:szCs w:val="20"/>
              </w:rPr>
            </w:pPr>
            <w:r w:rsidRPr="00654688">
              <w:rPr>
                <w:rFonts w:eastAsia="Arial"/>
                <w:sz w:val="20"/>
                <w:szCs w:val="20"/>
              </w:rPr>
              <w:t xml:space="preserve">Data </w:t>
            </w:r>
          </w:p>
          <w:p w14:paraId="4AB5C220" w14:textId="77777777" w:rsidR="007B60CF" w:rsidRPr="00654688" w:rsidRDefault="007B60CF" w:rsidP="00AE490F">
            <w:pPr>
              <w:suppressAutoHyphens/>
              <w:rPr>
                <w:rFonts w:eastAsia="Arial"/>
                <w:sz w:val="20"/>
                <w:szCs w:val="20"/>
              </w:rPr>
            </w:pPr>
            <w:r w:rsidRPr="00654688">
              <w:rPr>
                <w:rFonts w:eastAsia="Arial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9E52994" w14:textId="77777777" w:rsidR="007B60CF" w:rsidRPr="00654688" w:rsidRDefault="007B60CF" w:rsidP="00AE490F">
            <w:pPr>
              <w:suppressAutoHyphens/>
              <w:rPr>
                <w:rFonts w:eastAsia="Arial"/>
                <w:sz w:val="20"/>
                <w:szCs w:val="20"/>
              </w:rPr>
            </w:pPr>
          </w:p>
          <w:p w14:paraId="2778F872" w14:textId="77777777" w:rsidR="00C22847" w:rsidRPr="00654688" w:rsidRDefault="00C22847" w:rsidP="00AE490F">
            <w:pPr>
              <w:suppressAutoHyphens/>
              <w:rPr>
                <w:rFonts w:eastAsia="Arial"/>
                <w:sz w:val="20"/>
                <w:szCs w:val="20"/>
              </w:rPr>
            </w:pPr>
          </w:p>
          <w:p w14:paraId="66DFF38B" w14:textId="77777777" w:rsidR="00C22847" w:rsidRPr="00654688" w:rsidRDefault="00C22847" w:rsidP="00AE490F">
            <w:pPr>
              <w:suppressAutoHyphens/>
              <w:rPr>
                <w:rFonts w:eastAsia="Arial"/>
                <w:sz w:val="20"/>
                <w:szCs w:val="20"/>
              </w:rPr>
            </w:pPr>
          </w:p>
          <w:p w14:paraId="388F1C4C" w14:textId="77777777" w:rsidR="00C22847" w:rsidRPr="00654688" w:rsidRDefault="00C22847" w:rsidP="00AE490F">
            <w:pPr>
              <w:suppressAutoHyphens/>
              <w:rPr>
                <w:rFonts w:eastAsia="Arial"/>
                <w:sz w:val="20"/>
                <w:szCs w:val="20"/>
              </w:rPr>
            </w:pPr>
          </w:p>
          <w:p w14:paraId="653D72AA" w14:textId="77777777" w:rsidR="00C22847" w:rsidRPr="00654688" w:rsidRDefault="00C22847" w:rsidP="00AE490F">
            <w:pPr>
              <w:suppressAutoHyphens/>
              <w:rPr>
                <w:rFonts w:eastAsia="Arial"/>
                <w:sz w:val="20"/>
                <w:szCs w:val="20"/>
              </w:rPr>
            </w:pPr>
          </w:p>
        </w:tc>
      </w:tr>
      <w:tr w:rsidR="007B60CF" w:rsidRPr="00654688" w14:paraId="2E35ABCA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81FB9" w14:textId="77777777" w:rsidR="007B60CF" w:rsidRPr="00654688" w:rsidRDefault="007B60CF" w:rsidP="00AE490F">
            <w:pPr>
              <w:widowControl w:val="0"/>
              <w:suppressAutoHyphens/>
              <w:autoSpaceDE w:val="0"/>
              <w:autoSpaceDN w:val="0"/>
              <w:adjustRightInd w:val="0"/>
              <w:ind w:left="142"/>
              <w:jc w:val="both"/>
              <w:rPr>
                <w:rFonts w:eastAsia="Arial"/>
                <w:b/>
                <w:bCs/>
                <w:sz w:val="20"/>
                <w:szCs w:val="20"/>
                <w:vertAlign w:val="superscript"/>
              </w:rPr>
            </w:pPr>
            <w:r w:rsidRPr="00654688">
              <w:rPr>
                <w:rFonts w:eastAsia="Arial"/>
                <w:b/>
                <w:bCs/>
                <w:sz w:val="20"/>
                <w:szCs w:val="20"/>
              </w:rPr>
              <w:t xml:space="preserve">3. Syntetyczny opis zadania </w:t>
            </w:r>
            <w:r w:rsidRPr="00654688">
              <w:rPr>
                <w:rFonts w:eastAsia="Arial"/>
                <w:bCs/>
                <w:sz w:val="20"/>
                <w:szCs w:val="20"/>
              </w:rPr>
              <w:t xml:space="preserve">(należy wskazać i opisać: </w:t>
            </w:r>
            <w:r w:rsidR="00A318A8" w:rsidRPr="00654688">
              <w:rPr>
                <w:rFonts w:eastAsia="Arial"/>
                <w:bCs/>
                <w:sz w:val="20"/>
                <w:szCs w:val="20"/>
              </w:rPr>
              <w:t xml:space="preserve">miejsce realizacji zadania, </w:t>
            </w:r>
            <w:r w:rsidRPr="00654688">
              <w:rPr>
                <w:rFonts w:eastAsia="Arial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 w:rsidRPr="00654688">
              <w:rPr>
                <w:rFonts w:eastAsia="Arial"/>
                <w:bCs/>
                <w:sz w:val="20"/>
                <w:szCs w:val="20"/>
              </w:rPr>
              <w:t xml:space="preserve">działaniami </w:t>
            </w:r>
            <w:r w:rsidRPr="00654688">
              <w:rPr>
                <w:rFonts w:eastAsia="Arial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654688" w14:paraId="702B3167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0C3079" w14:textId="77777777" w:rsidR="007720A5" w:rsidRPr="00654688" w:rsidRDefault="007720A5" w:rsidP="00AE490F">
            <w:pPr>
              <w:suppressAutoHyphens/>
              <w:spacing w:line="360" w:lineRule="auto"/>
              <w:jc w:val="both"/>
              <w:rPr>
                <w:b/>
                <w:bCs/>
                <w:color w:val="FF0000"/>
                <w:sz w:val="20"/>
                <w:szCs w:val="20"/>
              </w:rPr>
            </w:pPr>
            <w:r w:rsidRPr="00654688">
              <w:rPr>
                <w:b/>
                <w:bCs/>
                <w:color w:val="FF0000"/>
                <w:sz w:val="20"/>
                <w:szCs w:val="20"/>
              </w:rPr>
              <w:t>Zwięzły opis zadania:</w:t>
            </w:r>
          </w:p>
          <w:p w14:paraId="5AAC6A1C" w14:textId="77777777" w:rsidR="007720A5" w:rsidRPr="00654688" w:rsidRDefault="007720A5" w:rsidP="00AE490F">
            <w:pPr>
              <w:suppressAutoHyphens/>
              <w:spacing w:line="360" w:lineRule="auto"/>
              <w:jc w:val="both"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- miejsce realizacji zadania,</w:t>
            </w:r>
          </w:p>
          <w:p w14:paraId="236F95BB" w14:textId="77777777" w:rsidR="007720A5" w:rsidRPr="00654688" w:rsidRDefault="007720A5" w:rsidP="00AE490F">
            <w:pPr>
              <w:suppressAutoHyphens/>
              <w:spacing w:line="360" w:lineRule="auto"/>
              <w:jc w:val="both"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- kto będzie odbiorcą/odbiorcami zadania (ilościowy opis grupy)</w:t>
            </w:r>
          </w:p>
          <w:p w14:paraId="0ACFED72" w14:textId="77777777" w:rsidR="007720A5" w:rsidRPr="00654688" w:rsidRDefault="007720A5" w:rsidP="00AE490F">
            <w:pPr>
              <w:suppressAutoHyphens/>
              <w:spacing w:line="360" w:lineRule="auto"/>
              <w:jc w:val="both"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- problemy obiorców oraz proponowane problemy rozwiązania,</w:t>
            </w:r>
          </w:p>
          <w:p w14:paraId="65D4DEF7" w14:textId="1058BFFC" w:rsidR="00DE01A3" w:rsidRPr="00654688" w:rsidRDefault="00DE01A3" w:rsidP="00AE490F">
            <w:pPr>
              <w:suppressAutoHyphens/>
              <w:spacing w:line="360" w:lineRule="auto"/>
              <w:jc w:val="both"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- w jaki sposób będzie realizowane np. warsztaty</w:t>
            </w:r>
            <w:r w:rsidR="00AE490F" w:rsidRPr="00654688">
              <w:rPr>
                <w:color w:val="FF0000"/>
                <w:sz w:val="20"/>
                <w:szCs w:val="20"/>
              </w:rPr>
              <w:t>,</w:t>
            </w:r>
            <w:r w:rsidRPr="00654688">
              <w:rPr>
                <w:color w:val="FF0000"/>
                <w:sz w:val="20"/>
                <w:szCs w:val="20"/>
              </w:rPr>
              <w:t xml:space="preserve"> spotkania</w:t>
            </w:r>
            <w:r w:rsidR="00AE490F" w:rsidRPr="00654688">
              <w:rPr>
                <w:color w:val="FF0000"/>
                <w:sz w:val="20"/>
                <w:szCs w:val="20"/>
              </w:rPr>
              <w:t>,</w:t>
            </w:r>
            <w:r w:rsidRPr="00654688">
              <w:rPr>
                <w:color w:val="FF0000"/>
                <w:sz w:val="20"/>
                <w:szCs w:val="20"/>
              </w:rPr>
              <w:t xml:space="preserve"> treningi,</w:t>
            </w:r>
          </w:p>
          <w:p w14:paraId="327A9E8B" w14:textId="06BB035E" w:rsidR="00DE01A3" w:rsidRPr="00654688" w:rsidRDefault="00DE01A3" w:rsidP="00AE490F">
            <w:pPr>
              <w:suppressAutoHyphens/>
              <w:spacing w:line="360" w:lineRule="auto"/>
              <w:jc w:val="both"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 xml:space="preserve">- w jakim wymiarze czasowym ( </w:t>
            </w:r>
            <w:r w:rsidR="00AE490F" w:rsidRPr="00654688">
              <w:rPr>
                <w:color w:val="FF0000"/>
                <w:sz w:val="20"/>
                <w:szCs w:val="20"/>
              </w:rPr>
              <w:t>p</w:t>
            </w:r>
            <w:r w:rsidRPr="00654688">
              <w:rPr>
                <w:color w:val="FF0000"/>
                <w:sz w:val="20"/>
                <w:szCs w:val="20"/>
              </w:rPr>
              <w:t>odać</w:t>
            </w:r>
            <w:r w:rsidR="00AE490F" w:rsidRPr="00654688">
              <w:rPr>
                <w:color w:val="FF0000"/>
                <w:sz w:val="20"/>
                <w:szCs w:val="20"/>
              </w:rPr>
              <w:t xml:space="preserve"> konkretną</w:t>
            </w:r>
            <w:r w:rsidRPr="00654688">
              <w:rPr>
                <w:color w:val="FF0000"/>
                <w:sz w:val="20"/>
                <w:szCs w:val="20"/>
              </w:rPr>
              <w:t xml:space="preserve"> liczbę zajęć),</w:t>
            </w:r>
          </w:p>
          <w:p w14:paraId="25211B28" w14:textId="77777777" w:rsidR="00DE01A3" w:rsidRPr="00654688" w:rsidRDefault="00DE01A3" w:rsidP="00AE490F">
            <w:pPr>
              <w:suppressAutoHyphens/>
              <w:spacing w:line="360" w:lineRule="auto"/>
              <w:jc w:val="both"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 xml:space="preserve">- czy realizowane zadania wpisuję się w dotychczasowe doświadczenia oferenta, jeśli tak to trzeba opisać podejmowane działania. </w:t>
            </w:r>
          </w:p>
          <w:p w14:paraId="021B8D26" w14:textId="77777777" w:rsidR="007B60CF" w:rsidRPr="00654688" w:rsidRDefault="007B60CF" w:rsidP="00AE490F">
            <w:pPr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  <w:p w14:paraId="7602A672" w14:textId="77777777" w:rsidR="00DE01A3" w:rsidRPr="00654688" w:rsidRDefault="00DE01A3" w:rsidP="00AE490F">
            <w:pPr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  <w:p w14:paraId="5EB853BB" w14:textId="77777777" w:rsidR="00813A94" w:rsidRPr="00654688" w:rsidRDefault="00813A94" w:rsidP="00AE490F">
            <w:pPr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  <w:p w14:paraId="6071287D" w14:textId="77777777" w:rsidR="00C36926" w:rsidRPr="00654688" w:rsidRDefault="00C36926" w:rsidP="00AE490F">
            <w:pPr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7B60CF" w:rsidRPr="00654688" w14:paraId="48D1F444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132F22" w14:textId="6B7C48E2" w:rsidR="007B60CF" w:rsidRPr="00654688" w:rsidRDefault="00B30C3E" w:rsidP="00AE490F">
            <w:pPr>
              <w:suppressAutoHyphens/>
              <w:rPr>
                <w:rFonts w:eastAsia="Arial"/>
                <w:b/>
                <w:sz w:val="20"/>
                <w:szCs w:val="20"/>
              </w:rPr>
            </w:pPr>
            <w:r w:rsidRPr="00654688">
              <w:rPr>
                <w:rFonts w:eastAsia="Arial"/>
                <w:b/>
                <w:sz w:val="20"/>
                <w:szCs w:val="20"/>
              </w:rPr>
              <w:t xml:space="preserve">  </w:t>
            </w:r>
            <w:r w:rsidR="007B60CF" w:rsidRPr="00654688">
              <w:rPr>
                <w:rFonts w:eastAsia="Arial"/>
                <w:b/>
                <w:sz w:val="20"/>
                <w:szCs w:val="20"/>
              </w:rPr>
              <w:t>4. Plan i harmonogram działań na r</w:t>
            </w:r>
            <w:r w:rsidR="00813A94" w:rsidRPr="00654688">
              <w:rPr>
                <w:rFonts w:eastAsia="Arial"/>
                <w:b/>
                <w:sz w:val="20"/>
                <w:szCs w:val="20"/>
              </w:rPr>
              <w:t>ok 202</w:t>
            </w:r>
            <w:r w:rsidR="00BF30DE" w:rsidRPr="00654688">
              <w:rPr>
                <w:rFonts w:eastAsia="Arial"/>
                <w:b/>
                <w:sz w:val="20"/>
                <w:szCs w:val="20"/>
              </w:rPr>
              <w:t>6</w:t>
            </w:r>
          </w:p>
          <w:p w14:paraId="2F0408CA" w14:textId="77777777" w:rsidR="007B60CF" w:rsidRPr="00654688" w:rsidRDefault="00734148" w:rsidP="00AE490F">
            <w:pPr>
              <w:widowControl w:val="0"/>
              <w:suppressAutoHyphens/>
              <w:autoSpaceDE w:val="0"/>
              <w:autoSpaceDN w:val="0"/>
              <w:adjustRightInd w:val="0"/>
              <w:ind w:left="176" w:hanging="34"/>
              <w:rPr>
                <w:sz w:val="20"/>
                <w:szCs w:val="20"/>
              </w:rPr>
            </w:pPr>
            <w:r w:rsidRPr="00654688">
              <w:rPr>
                <w:rFonts w:eastAsia="Arial"/>
                <w:bCs/>
                <w:sz w:val="20"/>
                <w:szCs w:val="20"/>
              </w:rPr>
              <w:t>(n</w:t>
            </w:r>
            <w:r w:rsidR="007B60CF" w:rsidRPr="00654688">
              <w:rPr>
                <w:rFonts w:eastAsia="Arial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 w:rsidRPr="00654688">
              <w:rPr>
                <w:rFonts w:eastAsia="Arial"/>
                <w:bCs/>
                <w:sz w:val="20"/>
                <w:szCs w:val="20"/>
              </w:rPr>
              <w:t xml:space="preserve"> oraz</w:t>
            </w:r>
            <w:r w:rsidR="007B60CF" w:rsidRPr="00654688">
              <w:rPr>
                <w:rFonts w:eastAsia="Arial"/>
                <w:bCs/>
                <w:sz w:val="20"/>
                <w:szCs w:val="20"/>
              </w:rPr>
              <w:t xml:space="preserve"> określ</w:t>
            </w:r>
            <w:r w:rsidR="00B158D6" w:rsidRPr="00654688">
              <w:rPr>
                <w:rFonts w:eastAsia="Arial"/>
                <w:bCs/>
                <w:sz w:val="20"/>
                <w:szCs w:val="20"/>
              </w:rPr>
              <w:t>ić</w:t>
            </w:r>
            <w:r w:rsidR="007B60CF" w:rsidRPr="00654688">
              <w:rPr>
                <w:rFonts w:eastAsia="Arial"/>
                <w:bCs/>
                <w:sz w:val="20"/>
                <w:szCs w:val="20"/>
              </w:rPr>
              <w:t xml:space="preserve"> ich uczestników</w:t>
            </w:r>
            <w:r w:rsidR="00B158D6" w:rsidRPr="00654688">
              <w:rPr>
                <w:rFonts w:eastAsia="Arial"/>
                <w:bCs/>
                <w:sz w:val="20"/>
                <w:szCs w:val="20"/>
              </w:rPr>
              <w:t xml:space="preserve"> i</w:t>
            </w:r>
            <w:r w:rsidR="007B60CF" w:rsidRPr="00654688">
              <w:rPr>
                <w:rFonts w:eastAsia="Arial"/>
                <w:bCs/>
                <w:sz w:val="20"/>
                <w:szCs w:val="20"/>
              </w:rPr>
              <w:t xml:space="preserve"> miejsce</w:t>
            </w:r>
            <w:r w:rsidR="007B60CF" w:rsidRPr="00654688">
              <w:rPr>
                <w:sz w:val="20"/>
                <w:szCs w:val="20"/>
              </w:rPr>
              <w:t xml:space="preserve"> </w:t>
            </w:r>
            <w:r w:rsidR="007B60CF" w:rsidRPr="00654688">
              <w:rPr>
                <w:rFonts w:eastAsia="Arial"/>
                <w:bCs/>
                <w:sz w:val="20"/>
                <w:szCs w:val="20"/>
              </w:rPr>
              <w:t xml:space="preserve">ich </w:t>
            </w:r>
            <w:r w:rsidRPr="00654688">
              <w:rPr>
                <w:rFonts w:eastAsia="Arial"/>
                <w:bCs/>
                <w:sz w:val="20"/>
                <w:szCs w:val="20"/>
              </w:rPr>
              <w:t>realizacji</w:t>
            </w:r>
            <w:r w:rsidR="007B60CF" w:rsidRPr="00654688">
              <w:rPr>
                <w:rFonts w:eastAsia="Arial"/>
                <w:bCs/>
                <w:sz w:val="20"/>
                <w:szCs w:val="20"/>
              </w:rPr>
              <w:t>)</w:t>
            </w:r>
          </w:p>
        </w:tc>
      </w:tr>
      <w:tr w:rsidR="00416F88" w:rsidRPr="00654688" w14:paraId="3267768A" w14:textId="77777777" w:rsidTr="00AE49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3994A819" w14:textId="77777777" w:rsidR="00416F88" w:rsidRPr="00654688" w:rsidRDefault="00416F88" w:rsidP="00AE490F">
            <w:pPr>
              <w:suppressAutoHyphens/>
              <w:rPr>
                <w:b/>
                <w:color w:val="auto"/>
                <w:sz w:val="20"/>
                <w:szCs w:val="20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701A74B" w14:textId="77777777" w:rsidR="00416F88" w:rsidRPr="00654688" w:rsidRDefault="00416F88" w:rsidP="00AE490F">
            <w:pPr>
              <w:suppressAutoHyphens/>
              <w:jc w:val="center"/>
              <w:rPr>
                <w:b/>
                <w:color w:val="auto"/>
                <w:sz w:val="20"/>
                <w:szCs w:val="20"/>
              </w:rPr>
            </w:pPr>
            <w:r w:rsidRPr="00654688">
              <w:rPr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57BA46A" w14:textId="2478AA9A" w:rsidR="00416F88" w:rsidRPr="00654688" w:rsidRDefault="00416F88" w:rsidP="00AE490F">
            <w:pPr>
              <w:suppressAutoHyphens/>
              <w:jc w:val="center"/>
              <w:rPr>
                <w:b/>
                <w:color w:val="auto"/>
                <w:sz w:val="20"/>
                <w:szCs w:val="20"/>
              </w:rPr>
            </w:pPr>
            <w:r w:rsidRPr="00654688">
              <w:rPr>
                <w:b/>
                <w:bCs/>
                <w:color w:val="auto"/>
                <w:sz w:val="20"/>
                <w:szCs w:val="20"/>
              </w:rPr>
              <w:t>Opis</w:t>
            </w:r>
            <w:r w:rsidR="00DE01A3" w:rsidRPr="00654688">
              <w:rPr>
                <w:b/>
                <w:bCs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635F4AE0" w14:textId="77777777" w:rsidR="00416F88" w:rsidRPr="00654688" w:rsidRDefault="00416F88" w:rsidP="00AE490F">
            <w:pPr>
              <w:suppressAutoHyphens/>
              <w:jc w:val="center"/>
              <w:rPr>
                <w:b/>
                <w:color w:val="auto"/>
                <w:sz w:val="20"/>
                <w:szCs w:val="20"/>
              </w:rPr>
            </w:pPr>
          </w:p>
        </w:tc>
        <w:tc>
          <w:tcPr>
            <w:tcW w:w="157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59C86172" w14:textId="77777777" w:rsidR="00416F88" w:rsidRPr="00654688" w:rsidRDefault="00416F88" w:rsidP="00AE490F">
            <w:pPr>
              <w:suppressAutoHyphens/>
              <w:jc w:val="center"/>
              <w:rPr>
                <w:b/>
                <w:color w:val="auto"/>
                <w:sz w:val="20"/>
                <w:szCs w:val="20"/>
                <w:vertAlign w:val="superscript"/>
              </w:rPr>
            </w:pPr>
            <w:r w:rsidRPr="00654688">
              <w:rPr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654688">
              <w:rPr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774F25BB" w14:textId="77777777" w:rsidR="00416F88" w:rsidRPr="00654688" w:rsidRDefault="00416F88" w:rsidP="00AE490F">
            <w:pPr>
              <w:suppressAutoHyphens/>
              <w:jc w:val="center"/>
              <w:rPr>
                <w:b/>
                <w:color w:val="auto"/>
                <w:sz w:val="20"/>
                <w:szCs w:val="20"/>
              </w:rPr>
            </w:pPr>
            <w:r w:rsidRPr="00654688">
              <w:rPr>
                <w:b/>
                <w:color w:val="auto"/>
                <w:sz w:val="20"/>
                <w:szCs w:val="20"/>
              </w:rPr>
              <w:t>Zakres działania realizowany przez podmiot niebędący stroną umowy</w:t>
            </w:r>
            <w:r w:rsidRPr="00654688">
              <w:rPr>
                <w:rStyle w:val="Odwoanieprzypisudolnego"/>
                <w:color w:val="auto"/>
                <w:sz w:val="20"/>
                <w:szCs w:val="20"/>
              </w:rPr>
              <w:footnoteReference w:id="2"/>
            </w:r>
            <w:r w:rsidRPr="00654688">
              <w:rPr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416F88" w:rsidRPr="00654688" w14:paraId="3C946940" w14:textId="77777777" w:rsidTr="00AE49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63B4C7F" w14:textId="77777777" w:rsidR="00416F88" w:rsidRPr="00654688" w:rsidRDefault="00416F88" w:rsidP="00AE490F">
            <w:pPr>
              <w:suppressAutoHyphens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654688">
              <w:rPr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BF27F19" w14:textId="77777777" w:rsidR="00416F88" w:rsidRPr="00654688" w:rsidRDefault="00416F88" w:rsidP="00AE490F">
            <w:pPr>
              <w:suppressAutoHyphens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102CF8D" w14:textId="77777777" w:rsidR="00416F88" w:rsidRPr="00654688" w:rsidRDefault="00416F88" w:rsidP="00AE490F">
            <w:pPr>
              <w:suppressAutoHyphens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73E13C98" w14:textId="77777777" w:rsidR="00416F88" w:rsidRPr="00654688" w:rsidRDefault="006C4CF7" w:rsidP="00AE490F">
            <w:pPr>
              <w:suppressAutoHyphens/>
              <w:jc w:val="center"/>
              <w:rPr>
                <w:b/>
                <w:color w:val="auto"/>
                <w:sz w:val="20"/>
                <w:szCs w:val="20"/>
              </w:rPr>
            </w:pPr>
            <w:r w:rsidRPr="00654688">
              <w:rPr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575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2DE9466" w14:textId="77777777" w:rsidR="00416F88" w:rsidRPr="00654688" w:rsidRDefault="00416F88" w:rsidP="00AE490F">
            <w:pPr>
              <w:suppressAutoHyphens/>
              <w:rPr>
                <w:b/>
                <w:color w:val="auto"/>
                <w:sz w:val="20"/>
                <w:szCs w:val="20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4FEFC639" w14:textId="77777777" w:rsidR="00416F88" w:rsidRPr="00654688" w:rsidRDefault="00416F88" w:rsidP="00AE490F">
            <w:pPr>
              <w:suppressAutoHyphens/>
              <w:rPr>
                <w:b/>
                <w:color w:val="auto"/>
                <w:sz w:val="20"/>
                <w:szCs w:val="20"/>
              </w:rPr>
            </w:pPr>
          </w:p>
        </w:tc>
      </w:tr>
      <w:tr w:rsidR="007F4637" w:rsidRPr="00654688" w14:paraId="59EAB203" w14:textId="77777777" w:rsidTr="00AE49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17A9C45" w14:textId="77777777" w:rsidR="007F4637" w:rsidRPr="00654688" w:rsidRDefault="007F4637" w:rsidP="00AE490F">
            <w:pPr>
              <w:suppressAutoHyphens/>
              <w:rPr>
                <w:b/>
                <w:bCs/>
                <w:color w:val="auto"/>
                <w:sz w:val="20"/>
                <w:szCs w:val="20"/>
              </w:rPr>
            </w:pPr>
            <w:r w:rsidRPr="00654688">
              <w:rPr>
                <w:b/>
                <w:bCs/>
                <w:color w:val="auto"/>
                <w:sz w:val="20"/>
                <w:szCs w:val="20"/>
              </w:rPr>
              <w:t>1.</w:t>
            </w: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9EC6A" w14:textId="04CED67A" w:rsidR="007F4637" w:rsidRPr="00654688" w:rsidRDefault="007F4637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Rozpisać WSZYSTKIE zadania wg. etapów (kolejności) ich realizacj</w:t>
            </w:r>
            <w:r w:rsidR="00AE490F" w:rsidRPr="00654688">
              <w:rPr>
                <w:color w:val="FF0000"/>
                <w:sz w:val="20"/>
                <w:szCs w:val="20"/>
              </w:rPr>
              <w:t>i.</w:t>
            </w:r>
            <w:r w:rsidRPr="00654688">
              <w:rPr>
                <w:color w:val="FF0000"/>
                <w:sz w:val="20"/>
                <w:szCs w:val="20"/>
              </w:rPr>
              <w:t xml:space="preserve"> Należy używać konsekwentnie </w:t>
            </w:r>
            <w:r w:rsidRPr="00654688">
              <w:rPr>
                <w:color w:val="FF0000"/>
                <w:sz w:val="20"/>
                <w:szCs w:val="20"/>
              </w:rPr>
              <w:lastRenderedPageBreak/>
              <w:t>tego samego nazewnictwa w opisie poszczególnych działań</w:t>
            </w:r>
            <w:r w:rsidR="00AE490F" w:rsidRPr="00654688">
              <w:rPr>
                <w:color w:val="FF0000"/>
                <w:sz w:val="20"/>
                <w:szCs w:val="20"/>
              </w:rPr>
              <w:t xml:space="preserve"> w</w:t>
            </w:r>
            <w:r w:rsidRPr="00654688">
              <w:rPr>
                <w:color w:val="FF0000"/>
                <w:sz w:val="20"/>
                <w:szCs w:val="20"/>
              </w:rPr>
              <w:t xml:space="preserve"> harmonogramie oraz  w kosztorysie.</w:t>
            </w:r>
          </w:p>
          <w:p w14:paraId="487F872F" w14:textId="0E06BF58" w:rsidR="007F4637" w:rsidRPr="00654688" w:rsidRDefault="007F4637" w:rsidP="00AE490F">
            <w:pPr>
              <w:suppressAutoHyphens/>
              <w:rPr>
                <w:color w:val="FF0000"/>
                <w:sz w:val="20"/>
                <w:szCs w:val="20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F71E665" w14:textId="77777777" w:rsidR="007F4637" w:rsidRPr="00654688" w:rsidRDefault="007F4637" w:rsidP="00AE490F">
            <w:pPr>
              <w:suppressAutoHyphens/>
              <w:snapToGrid w:val="0"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lastRenderedPageBreak/>
              <w:t>Krótki opis działania</w:t>
            </w:r>
          </w:p>
          <w:p w14:paraId="2FA0A61B" w14:textId="77777777" w:rsidR="007F4637" w:rsidRPr="00654688" w:rsidRDefault="007F4637" w:rsidP="00AE490F">
            <w:pPr>
              <w:suppressAutoHyphens/>
              <w:snapToGrid w:val="0"/>
              <w:rPr>
                <w:b/>
                <w:sz w:val="20"/>
                <w:szCs w:val="20"/>
              </w:rPr>
            </w:pPr>
          </w:p>
          <w:p w14:paraId="4111257D" w14:textId="77777777" w:rsidR="007F4637" w:rsidRPr="00654688" w:rsidRDefault="007F4637" w:rsidP="00AE490F">
            <w:pPr>
              <w:suppressAutoHyphens/>
              <w:rPr>
                <w:b/>
                <w:color w:val="auto"/>
                <w:sz w:val="20"/>
                <w:szCs w:val="20"/>
              </w:rPr>
            </w:pPr>
          </w:p>
        </w:tc>
        <w:tc>
          <w:tcPr>
            <w:tcW w:w="1413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9D7F16B" w14:textId="775EDE91" w:rsidR="007F4637" w:rsidRPr="00654688" w:rsidRDefault="007F4637" w:rsidP="00AE490F">
            <w:pPr>
              <w:suppressAutoHyphens/>
              <w:snapToGrid w:val="0"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 xml:space="preserve">Należy wpisać dla </w:t>
            </w:r>
            <w:r w:rsidR="00AE490F" w:rsidRPr="00654688">
              <w:rPr>
                <w:color w:val="FF0000"/>
                <w:sz w:val="20"/>
                <w:szCs w:val="20"/>
              </w:rPr>
              <w:t>k</w:t>
            </w:r>
            <w:r w:rsidRPr="00654688">
              <w:rPr>
                <w:color w:val="FF0000"/>
                <w:sz w:val="20"/>
                <w:szCs w:val="20"/>
              </w:rPr>
              <w:t xml:space="preserve">ogo konkretnie jest adresowane działania, </w:t>
            </w:r>
          </w:p>
          <w:p w14:paraId="7C557ADF" w14:textId="77777777" w:rsidR="007F4637" w:rsidRPr="00654688" w:rsidRDefault="007F4637" w:rsidP="00AE490F">
            <w:pPr>
              <w:suppressAutoHyphens/>
              <w:snapToGrid w:val="0"/>
              <w:jc w:val="right"/>
              <w:rPr>
                <w:color w:val="FF0000"/>
                <w:sz w:val="20"/>
                <w:szCs w:val="20"/>
              </w:rPr>
            </w:pPr>
          </w:p>
          <w:p w14:paraId="7657B784" w14:textId="77777777" w:rsidR="007F4637" w:rsidRPr="00654688" w:rsidRDefault="007F4637" w:rsidP="00AE490F">
            <w:pPr>
              <w:suppressAutoHyphens/>
              <w:jc w:val="center"/>
              <w:rPr>
                <w:b/>
                <w:color w:val="auto"/>
                <w:sz w:val="20"/>
                <w:szCs w:val="20"/>
              </w:rPr>
            </w:pPr>
            <w:r w:rsidRPr="00654688">
              <w:rPr>
                <w:b/>
                <w:color w:val="FF0000"/>
                <w:sz w:val="20"/>
                <w:szCs w:val="20"/>
              </w:rPr>
              <w:t>Np. mieszkańcy</w:t>
            </w:r>
            <w:r w:rsidR="006815E7" w:rsidRPr="00654688">
              <w:rPr>
                <w:b/>
                <w:color w:val="FF0000"/>
                <w:sz w:val="20"/>
                <w:szCs w:val="20"/>
              </w:rPr>
              <w:t xml:space="preserve"> gminy</w:t>
            </w:r>
            <w:r w:rsidRPr="00654688">
              <w:rPr>
                <w:b/>
                <w:color w:val="FF0000"/>
                <w:sz w:val="20"/>
                <w:szCs w:val="20"/>
              </w:rPr>
              <w:t>, dzieci i młodzież</w:t>
            </w:r>
          </w:p>
        </w:tc>
        <w:tc>
          <w:tcPr>
            <w:tcW w:w="1575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E28428F" w14:textId="77777777" w:rsidR="007F4637" w:rsidRPr="00654688" w:rsidRDefault="007F4637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lastRenderedPageBreak/>
              <w:t>Należy podać terminy</w:t>
            </w:r>
          </w:p>
          <w:p w14:paraId="098E2851" w14:textId="77777777" w:rsidR="007F4637" w:rsidRPr="00654688" w:rsidRDefault="007F4637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rozpoczęcia i zakończenia</w:t>
            </w:r>
          </w:p>
          <w:p w14:paraId="2DAD6007" w14:textId="77777777" w:rsidR="007F4637" w:rsidRPr="00654688" w:rsidRDefault="007F4637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lastRenderedPageBreak/>
              <w:t>poszczególnych działań.</w:t>
            </w:r>
          </w:p>
          <w:p w14:paraId="6F49B3A6" w14:textId="77777777" w:rsidR="007F4637" w:rsidRPr="00654688" w:rsidRDefault="007F4637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Jeśli jest to możliwe,</w:t>
            </w:r>
          </w:p>
          <w:p w14:paraId="797DCF9A" w14:textId="77777777" w:rsidR="007F4637" w:rsidRPr="00654688" w:rsidRDefault="007F4637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posługujemy się konkretnymi</w:t>
            </w:r>
          </w:p>
          <w:p w14:paraId="6A924127" w14:textId="77777777" w:rsidR="007F4637" w:rsidRPr="00654688" w:rsidRDefault="007F4637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datami lub</w:t>
            </w:r>
          </w:p>
          <w:p w14:paraId="07DA58E7" w14:textId="77777777" w:rsidR="007F4637" w:rsidRPr="00654688" w:rsidRDefault="007F4637" w:rsidP="00AE490F">
            <w:pPr>
              <w:suppressAutoHyphens/>
              <w:snapToGrid w:val="0"/>
              <w:rPr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okresami/miesiącami. Np.:</w:t>
            </w:r>
          </w:p>
          <w:p w14:paraId="5E914053" w14:textId="77777777" w:rsidR="007F4637" w:rsidRPr="00654688" w:rsidRDefault="007F4637" w:rsidP="00AE490F">
            <w:pPr>
              <w:suppressAutoHyphens/>
              <w:rPr>
                <w:b/>
                <w:color w:val="00000A"/>
                <w:sz w:val="20"/>
                <w:szCs w:val="20"/>
              </w:rPr>
            </w:pPr>
          </w:p>
          <w:p w14:paraId="055DA904" w14:textId="5A5AE74E" w:rsidR="007F4637" w:rsidRPr="00654688" w:rsidRDefault="007F4637" w:rsidP="00AE490F">
            <w:pPr>
              <w:suppressAutoHyphens/>
              <w:jc w:val="center"/>
              <w:rPr>
                <w:b/>
                <w:color w:val="auto"/>
                <w:sz w:val="20"/>
                <w:szCs w:val="20"/>
              </w:rPr>
            </w:pPr>
            <w:r w:rsidRPr="00654688">
              <w:rPr>
                <w:b/>
                <w:color w:val="FF0000"/>
                <w:sz w:val="20"/>
                <w:szCs w:val="20"/>
              </w:rPr>
              <w:t>Czerwiec  202</w:t>
            </w:r>
            <w:r w:rsidR="00821ECE" w:rsidRPr="00654688">
              <w:rPr>
                <w:b/>
                <w:color w:val="FF0000"/>
                <w:sz w:val="20"/>
                <w:szCs w:val="20"/>
              </w:rPr>
              <w:t>3</w:t>
            </w: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529B167" w14:textId="77777777" w:rsidR="007F4637" w:rsidRPr="00654688" w:rsidRDefault="007F4637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lastRenderedPageBreak/>
              <w:t xml:space="preserve">W tym miejscu należy wpisać </w:t>
            </w:r>
            <w:r w:rsidRPr="00654688">
              <w:rPr>
                <w:bCs/>
                <w:color w:val="FF0000"/>
                <w:sz w:val="20"/>
                <w:szCs w:val="20"/>
              </w:rPr>
              <w:t>zakres merytoryczny działania, którego realizację oferent</w:t>
            </w:r>
          </w:p>
          <w:p w14:paraId="5B87AA09" w14:textId="77777777" w:rsidR="007F4637" w:rsidRPr="00654688" w:rsidRDefault="007F4637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bCs/>
                <w:color w:val="FF0000"/>
                <w:sz w:val="20"/>
                <w:szCs w:val="20"/>
              </w:rPr>
              <w:t>powierza podmiotowi</w:t>
            </w:r>
          </w:p>
          <w:p w14:paraId="7E931194" w14:textId="77777777" w:rsidR="007F4637" w:rsidRPr="00654688" w:rsidRDefault="007F4637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bCs/>
                <w:color w:val="FF0000"/>
                <w:sz w:val="20"/>
                <w:szCs w:val="20"/>
              </w:rPr>
              <w:lastRenderedPageBreak/>
              <w:t xml:space="preserve">niebędącemu stroną umowy </w:t>
            </w:r>
            <w:r w:rsidRPr="00654688">
              <w:rPr>
                <w:color w:val="FF0000"/>
                <w:sz w:val="20"/>
                <w:szCs w:val="20"/>
              </w:rPr>
              <w:t>(podmiotowi prawnemu, osobie prowadzącej działalność</w:t>
            </w:r>
          </w:p>
          <w:p w14:paraId="6B1653B3" w14:textId="77777777" w:rsidR="007F4637" w:rsidRPr="00654688" w:rsidRDefault="007F4637" w:rsidP="00AE490F">
            <w:pPr>
              <w:suppressAutoHyphens/>
              <w:snapToGrid w:val="0"/>
              <w:rPr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gospodarczą, itp.) lub wpisać:</w:t>
            </w:r>
            <w:r w:rsidRPr="00654688">
              <w:rPr>
                <w:color w:val="00000A"/>
                <w:sz w:val="20"/>
                <w:szCs w:val="20"/>
              </w:rPr>
              <w:t xml:space="preserve"> </w:t>
            </w:r>
          </w:p>
          <w:p w14:paraId="5295DA76" w14:textId="77777777" w:rsidR="007F4637" w:rsidRPr="00654688" w:rsidRDefault="007F4637" w:rsidP="00AE490F">
            <w:pPr>
              <w:suppressAutoHyphens/>
              <w:jc w:val="center"/>
              <w:rPr>
                <w:b/>
                <w:color w:val="FF0000"/>
                <w:sz w:val="20"/>
                <w:szCs w:val="20"/>
              </w:rPr>
            </w:pPr>
            <w:r w:rsidRPr="00654688">
              <w:rPr>
                <w:b/>
                <w:color w:val="FF0000"/>
                <w:sz w:val="20"/>
                <w:szCs w:val="20"/>
              </w:rPr>
              <w:t>Nie dotyczy</w:t>
            </w:r>
          </w:p>
        </w:tc>
      </w:tr>
      <w:tr w:rsidR="00AE490F" w:rsidRPr="00654688" w14:paraId="08527F9A" w14:textId="77777777" w:rsidTr="00021D6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1BBC126E" w14:textId="77777777" w:rsidR="00AE490F" w:rsidRPr="00654688" w:rsidRDefault="00AE490F" w:rsidP="00AE490F">
            <w:pPr>
              <w:suppressAutoHyphens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  <w:p w14:paraId="191BCAAC" w14:textId="77777777" w:rsidR="00AE490F" w:rsidRPr="00654688" w:rsidRDefault="00AE490F" w:rsidP="00AE490F">
            <w:pPr>
              <w:suppressAutoHyphens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169C3D0" w14:textId="77777777" w:rsidR="00AE490F" w:rsidRPr="00654688" w:rsidRDefault="00AE490F" w:rsidP="00AE490F">
            <w:pPr>
              <w:suppressAutoHyphens/>
              <w:rPr>
                <w:b/>
                <w:color w:val="FF0000"/>
                <w:sz w:val="20"/>
                <w:szCs w:val="20"/>
              </w:rPr>
            </w:pPr>
          </w:p>
          <w:p w14:paraId="0A77696D" w14:textId="1189E1B9" w:rsidR="00AE490F" w:rsidRPr="00654688" w:rsidRDefault="00AE490F" w:rsidP="00AE490F">
            <w:pPr>
              <w:suppressAutoHyphens/>
              <w:rPr>
                <w:b/>
                <w:color w:val="FF0000"/>
                <w:sz w:val="20"/>
                <w:szCs w:val="20"/>
              </w:rPr>
            </w:pPr>
            <w:r w:rsidRPr="00654688">
              <w:rPr>
                <w:b/>
                <w:color w:val="FF0000"/>
                <w:sz w:val="20"/>
                <w:szCs w:val="20"/>
              </w:rPr>
              <w:t>Np. Treningi</w:t>
            </w: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2144202" w14:textId="77777777" w:rsidR="00AE490F" w:rsidRPr="00654688" w:rsidRDefault="00AE490F" w:rsidP="00AE490F">
            <w:pPr>
              <w:suppressAutoHyphens/>
              <w:rPr>
                <w:b/>
                <w:color w:val="FF0000"/>
                <w:sz w:val="20"/>
                <w:szCs w:val="20"/>
              </w:rPr>
            </w:pPr>
          </w:p>
          <w:p w14:paraId="7E34FE2C" w14:textId="77777777" w:rsidR="00AE490F" w:rsidRPr="00654688" w:rsidRDefault="00AE490F" w:rsidP="00AE490F">
            <w:pPr>
              <w:suppressAutoHyphens/>
              <w:rPr>
                <w:b/>
                <w:color w:val="FF0000"/>
                <w:sz w:val="20"/>
                <w:szCs w:val="20"/>
              </w:rPr>
            </w:pPr>
            <w:r w:rsidRPr="00654688">
              <w:rPr>
                <w:b/>
                <w:color w:val="FF0000"/>
                <w:sz w:val="20"/>
                <w:szCs w:val="20"/>
              </w:rPr>
              <w:t>Kiedy? Gdzie? Ile razy w tygodniu? Ile godzin?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207C7B5" w14:textId="77777777" w:rsidR="00AE490F" w:rsidRPr="00654688" w:rsidRDefault="00AE490F" w:rsidP="00AE490F">
            <w:pPr>
              <w:suppressAutoHyphens/>
              <w:jc w:val="center"/>
              <w:rPr>
                <w:b/>
                <w:color w:val="FF0000"/>
                <w:sz w:val="20"/>
                <w:szCs w:val="20"/>
              </w:rPr>
            </w:pPr>
            <w:r w:rsidRPr="00654688">
              <w:rPr>
                <w:b/>
                <w:color w:val="FF0000"/>
                <w:sz w:val="20"/>
                <w:szCs w:val="20"/>
              </w:rPr>
              <w:t xml:space="preserve">Np. dzieci młodzież </w:t>
            </w:r>
          </w:p>
        </w:tc>
        <w:tc>
          <w:tcPr>
            <w:tcW w:w="1575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0F854FFC" w14:textId="77777777" w:rsidR="00AE490F" w:rsidRPr="00654688" w:rsidRDefault="00AE490F" w:rsidP="00AE490F">
            <w:pPr>
              <w:suppressAutoHyphens/>
              <w:rPr>
                <w:b/>
                <w:color w:val="FF0000"/>
                <w:sz w:val="20"/>
                <w:szCs w:val="20"/>
              </w:rPr>
            </w:pPr>
            <w:r w:rsidRPr="00654688">
              <w:rPr>
                <w:b/>
                <w:color w:val="FF0000"/>
                <w:sz w:val="20"/>
                <w:szCs w:val="20"/>
              </w:rPr>
              <w:t>Od maja do listopada</w:t>
            </w: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85A393D" w14:textId="77777777" w:rsidR="00AE490F" w:rsidRPr="00654688" w:rsidRDefault="00AE490F" w:rsidP="00AE490F">
            <w:pPr>
              <w:suppressAutoHyphens/>
              <w:jc w:val="center"/>
              <w:rPr>
                <w:b/>
                <w:color w:val="FF0000"/>
                <w:sz w:val="20"/>
                <w:szCs w:val="20"/>
              </w:rPr>
            </w:pPr>
            <w:r w:rsidRPr="00654688">
              <w:rPr>
                <w:b/>
                <w:color w:val="FF0000"/>
                <w:sz w:val="20"/>
                <w:szCs w:val="20"/>
              </w:rPr>
              <w:t xml:space="preserve">Nie dotyczy </w:t>
            </w:r>
          </w:p>
        </w:tc>
      </w:tr>
      <w:tr w:rsidR="00AE490F" w:rsidRPr="00654688" w14:paraId="706A1CB8" w14:textId="77777777" w:rsidTr="006728E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5FF5F163" w14:textId="77777777" w:rsidR="00AE490F" w:rsidRPr="00654688" w:rsidRDefault="00AE490F" w:rsidP="00AE490F">
            <w:pPr>
              <w:suppressAutoHyphens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E23CF80" w14:textId="085513A2" w:rsidR="00AE490F" w:rsidRPr="00654688" w:rsidRDefault="00AE490F" w:rsidP="00AE490F">
            <w:pPr>
              <w:suppressAutoHyphens/>
              <w:rPr>
                <w:b/>
                <w:color w:val="FF0000"/>
                <w:sz w:val="20"/>
                <w:szCs w:val="20"/>
              </w:rPr>
            </w:pPr>
            <w:r w:rsidRPr="00654688">
              <w:rPr>
                <w:b/>
                <w:color w:val="FF0000"/>
                <w:sz w:val="20"/>
                <w:szCs w:val="20"/>
              </w:rPr>
              <w:t xml:space="preserve">Wyjazdy </w:t>
            </w: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4EDC52B7" w14:textId="77777777" w:rsidR="00AE490F" w:rsidRPr="00654688" w:rsidRDefault="00AE490F" w:rsidP="00AE490F">
            <w:pPr>
              <w:suppressAutoHyphens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55E21ED" w14:textId="77777777" w:rsidR="00AE490F" w:rsidRPr="00654688" w:rsidRDefault="00AE490F" w:rsidP="00AE490F">
            <w:pPr>
              <w:suppressAutoHyphens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37486D12" w14:textId="77777777" w:rsidR="00AE490F" w:rsidRPr="00654688" w:rsidRDefault="00AE490F" w:rsidP="00AE490F">
            <w:pPr>
              <w:suppressAutoHyphens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08D1BA3" w14:textId="77777777" w:rsidR="00AE490F" w:rsidRPr="00654688" w:rsidRDefault="00AE490F" w:rsidP="00AE490F">
            <w:pPr>
              <w:suppressAutoHyphens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AE490F" w:rsidRPr="00654688" w14:paraId="00DEC622" w14:textId="77777777" w:rsidTr="004E4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1DCBD40" w14:textId="77777777" w:rsidR="00AE490F" w:rsidRPr="00654688" w:rsidRDefault="00AE490F" w:rsidP="00AE490F">
            <w:pPr>
              <w:suppressAutoHyphens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8F5BCA" w14:textId="59FBAD6F" w:rsidR="00AE490F" w:rsidRPr="00654688" w:rsidRDefault="00AE490F" w:rsidP="00AE490F">
            <w:pPr>
              <w:suppressAutoHyphens/>
              <w:rPr>
                <w:b/>
                <w:color w:val="FF0000"/>
                <w:sz w:val="20"/>
                <w:szCs w:val="20"/>
              </w:rPr>
            </w:pPr>
            <w:r w:rsidRPr="00654688">
              <w:rPr>
                <w:b/>
                <w:color w:val="FF0000"/>
                <w:sz w:val="20"/>
                <w:szCs w:val="20"/>
              </w:rPr>
              <w:t xml:space="preserve">Obóz </w:t>
            </w: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AC13C02" w14:textId="77777777" w:rsidR="00AE490F" w:rsidRPr="00654688" w:rsidRDefault="00AE490F" w:rsidP="00AE490F">
            <w:pPr>
              <w:suppressAutoHyphens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227FA96" w14:textId="77777777" w:rsidR="00AE490F" w:rsidRPr="00654688" w:rsidRDefault="00AE490F" w:rsidP="00AE490F">
            <w:pPr>
              <w:suppressAutoHyphens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2C50883" w14:textId="77777777" w:rsidR="00AE490F" w:rsidRPr="00654688" w:rsidRDefault="00AE490F" w:rsidP="00AE490F">
            <w:pPr>
              <w:suppressAutoHyphens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BE45005" w14:textId="77777777" w:rsidR="00AE490F" w:rsidRPr="00654688" w:rsidRDefault="00AE490F" w:rsidP="00AE490F">
            <w:pPr>
              <w:suppressAutoHyphens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AE490F" w:rsidRPr="00654688" w14:paraId="60A45A11" w14:textId="77777777" w:rsidTr="0024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D63B2A1" w14:textId="77777777" w:rsidR="00AE490F" w:rsidRPr="00654688" w:rsidRDefault="00AE490F" w:rsidP="00AE490F">
            <w:pPr>
              <w:suppressAutoHyphens/>
              <w:jc w:val="center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5FA09" w14:textId="77777777" w:rsidR="00AE490F" w:rsidRPr="00654688" w:rsidRDefault="00AE490F" w:rsidP="00AE490F">
            <w:pPr>
              <w:suppressAutoHyphens/>
              <w:rPr>
                <w:b/>
                <w:color w:val="FF0000"/>
                <w:sz w:val="20"/>
                <w:szCs w:val="20"/>
              </w:rPr>
            </w:pPr>
            <w:r w:rsidRPr="00654688">
              <w:rPr>
                <w:b/>
                <w:color w:val="FF0000"/>
                <w:sz w:val="20"/>
                <w:szCs w:val="20"/>
              </w:rPr>
              <w:t xml:space="preserve">Rozliczenie projektu </w:t>
            </w:r>
          </w:p>
          <w:p w14:paraId="11261570" w14:textId="77777777" w:rsidR="00AE490F" w:rsidRPr="00654688" w:rsidRDefault="00AE490F" w:rsidP="00AE490F">
            <w:pPr>
              <w:suppressAutoHyphens/>
              <w:rPr>
                <w:b/>
                <w:color w:val="FF0000"/>
                <w:sz w:val="20"/>
                <w:szCs w:val="20"/>
              </w:rPr>
            </w:pPr>
          </w:p>
          <w:p w14:paraId="7D112062" w14:textId="77777777" w:rsidR="00AE490F" w:rsidRPr="00654688" w:rsidRDefault="00AE490F" w:rsidP="00AE490F">
            <w:pPr>
              <w:suppressAutoHyphens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514405F" w14:textId="77777777" w:rsidR="00AE490F" w:rsidRPr="00654688" w:rsidRDefault="00AE490F" w:rsidP="00AE490F">
            <w:pPr>
              <w:suppressAutoHyphens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4F63E39" w14:textId="77777777" w:rsidR="00AE490F" w:rsidRPr="00654688" w:rsidRDefault="00AE490F" w:rsidP="00AE490F">
            <w:pPr>
              <w:suppressAutoHyphens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5BDF603" w14:textId="77777777" w:rsidR="00AE490F" w:rsidRPr="00654688" w:rsidRDefault="00AE490F" w:rsidP="00AE490F">
            <w:pPr>
              <w:suppressAutoHyphens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3939ABE" w14:textId="77777777" w:rsidR="00AE490F" w:rsidRPr="00654688" w:rsidRDefault="00AE490F" w:rsidP="00AE490F">
            <w:pPr>
              <w:suppressAutoHyphens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E07C9D" w:rsidRPr="00654688" w14:paraId="0692BD8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1C201F5C" w14:textId="77777777" w:rsidR="00E07C9D" w:rsidRPr="00654688" w:rsidRDefault="00E07C9D" w:rsidP="00AE490F">
            <w:pPr>
              <w:suppressAutoHyphens/>
              <w:ind w:left="317" w:hanging="283"/>
              <w:jc w:val="both"/>
              <w:rPr>
                <w:b/>
                <w:color w:val="auto"/>
                <w:sz w:val="20"/>
                <w:szCs w:val="20"/>
              </w:rPr>
            </w:pPr>
            <w:r w:rsidRPr="00654688">
              <w:rPr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175FD674" w14:textId="77777777" w:rsidR="00E07C9D" w:rsidRPr="00654688" w:rsidRDefault="00C558C9" w:rsidP="00AE490F">
            <w:pPr>
              <w:suppressAutoHyphens/>
              <w:ind w:right="567"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(</w:t>
            </w:r>
            <w:r w:rsidR="00033D1F" w:rsidRPr="00654688">
              <w:rPr>
                <w:sz w:val="20"/>
                <w:szCs w:val="20"/>
              </w:rPr>
              <w:t>n</w:t>
            </w:r>
            <w:r w:rsidR="00E07C9D" w:rsidRPr="00654688">
              <w:rPr>
                <w:sz w:val="20"/>
                <w:szCs w:val="20"/>
              </w:rPr>
              <w:t>ależy opisać:</w:t>
            </w:r>
          </w:p>
          <w:p w14:paraId="52B2E54C" w14:textId="77777777" w:rsidR="00E07C9D" w:rsidRPr="00654688" w:rsidRDefault="00E07C9D" w:rsidP="00AE490F">
            <w:pPr>
              <w:pStyle w:val="Akapitzlist"/>
              <w:numPr>
                <w:ilvl w:val="0"/>
                <w:numId w:val="37"/>
              </w:numPr>
              <w:suppressAutoHyphens/>
              <w:spacing w:after="160" w:line="259" w:lineRule="auto"/>
              <w:ind w:right="567"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co będzie bezpośrednim efektem (materialne „produkty” lub „usługi” zrealizowane na rzecz uczestn</w:t>
            </w:r>
            <w:r w:rsidR="00211EB8" w:rsidRPr="00654688">
              <w:rPr>
                <w:sz w:val="20"/>
                <w:szCs w:val="20"/>
              </w:rPr>
              <w:t>ików zadania) realizacji oferty?</w:t>
            </w:r>
          </w:p>
          <w:p w14:paraId="3413878D" w14:textId="77777777" w:rsidR="00E07C9D" w:rsidRPr="00654688" w:rsidRDefault="00E07C9D" w:rsidP="00AE490F">
            <w:pPr>
              <w:pStyle w:val="Akapitzlist"/>
              <w:numPr>
                <w:ilvl w:val="0"/>
                <w:numId w:val="37"/>
              </w:numPr>
              <w:suppressAutoHyphens/>
              <w:spacing w:after="160" w:line="259" w:lineRule="auto"/>
              <w:ind w:right="567"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jaka zmiana społeczna zostanie osiągnięta poprzez realizację zadania?</w:t>
            </w:r>
          </w:p>
          <w:p w14:paraId="6C43F81F" w14:textId="77777777" w:rsidR="00E07C9D" w:rsidRPr="00654688" w:rsidRDefault="00E07C9D" w:rsidP="00AE490F">
            <w:pPr>
              <w:pStyle w:val="Akapitzlist"/>
              <w:numPr>
                <w:ilvl w:val="0"/>
                <w:numId w:val="37"/>
              </w:numPr>
              <w:suppressAutoHyphens/>
              <w:spacing w:after="160" w:line="259" w:lineRule="auto"/>
              <w:ind w:right="567"/>
              <w:rPr>
                <w:i/>
                <w:sz w:val="20"/>
                <w:szCs w:val="20"/>
              </w:rPr>
            </w:pPr>
            <w:r w:rsidRPr="00654688">
              <w:rPr>
                <w:iCs/>
                <w:sz w:val="20"/>
                <w:szCs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 w:rsidRPr="00654688">
              <w:rPr>
                <w:iCs/>
                <w:sz w:val="20"/>
                <w:szCs w:val="20"/>
              </w:rPr>
              <w:t>)</w:t>
            </w:r>
          </w:p>
        </w:tc>
      </w:tr>
      <w:tr w:rsidR="00E07C9D" w:rsidRPr="00654688" w14:paraId="0056E5F9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467E2FC6" w14:textId="77777777" w:rsidR="00E07C9D" w:rsidRPr="00654688" w:rsidRDefault="00E07C9D" w:rsidP="00AE490F">
            <w:pPr>
              <w:suppressAutoHyphens/>
              <w:jc w:val="both"/>
              <w:rPr>
                <w:b/>
                <w:color w:val="auto"/>
                <w:sz w:val="20"/>
                <w:szCs w:val="20"/>
              </w:rPr>
            </w:pPr>
          </w:p>
          <w:p w14:paraId="71FB9432" w14:textId="03FB9FDF" w:rsidR="00E07C9D" w:rsidRPr="00654688" w:rsidRDefault="00AE490F" w:rsidP="00AE490F">
            <w:pPr>
              <w:suppressAutoHyphens/>
              <w:jc w:val="both"/>
              <w:rPr>
                <w:b/>
                <w:color w:val="EE0000"/>
                <w:sz w:val="20"/>
                <w:szCs w:val="20"/>
              </w:rPr>
            </w:pPr>
            <w:r w:rsidRPr="00654688">
              <w:rPr>
                <w:b/>
                <w:color w:val="EE0000"/>
                <w:sz w:val="20"/>
                <w:szCs w:val="20"/>
              </w:rPr>
              <w:t>Udzielić odpowiedzi na wszystkie trzy pytania zapisane powyżej</w:t>
            </w:r>
          </w:p>
          <w:p w14:paraId="5B713720" w14:textId="77777777" w:rsidR="00E07C9D" w:rsidRPr="00654688" w:rsidRDefault="00E07C9D" w:rsidP="00AE490F">
            <w:pPr>
              <w:suppressAutoHyphens/>
              <w:jc w:val="both"/>
              <w:rPr>
                <w:b/>
                <w:color w:val="auto"/>
                <w:sz w:val="20"/>
                <w:szCs w:val="20"/>
              </w:rPr>
            </w:pPr>
          </w:p>
          <w:p w14:paraId="215CB54C" w14:textId="77777777" w:rsidR="00E07C9D" w:rsidRPr="00654688" w:rsidRDefault="00E07C9D" w:rsidP="00AE490F">
            <w:pPr>
              <w:suppressAutoHyphens/>
              <w:jc w:val="both"/>
              <w:rPr>
                <w:b/>
                <w:color w:val="auto"/>
                <w:sz w:val="20"/>
                <w:szCs w:val="20"/>
              </w:rPr>
            </w:pPr>
          </w:p>
          <w:p w14:paraId="7CA3E2F2" w14:textId="77777777" w:rsidR="00E07C9D" w:rsidRPr="00654688" w:rsidRDefault="00E07C9D" w:rsidP="00AE490F">
            <w:pPr>
              <w:suppressAutoHyphens/>
              <w:jc w:val="both"/>
              <w:rPr>
                <w:b/>
                <w:color w:val="auto"/>
                <w:sz w:val="20"/>
                <w:szCs w:val="20"/>
              </w:rPr>
            </w:pPr>
          </w:p>
          <w:p w14:paraId="364662EA" w14:textId="77777777" w:rsidR="003A2508" w:rsidRPr="00654688" w:rsidRDefault="003A2508" w:rsidP="00AE490F">
            <w:pPr>
              <w:suppressAutoHyphens/>
              <w:jc w:val="both"/>
              <w:rPr>
                <w:b/>
                <w:color w:val="auto"/>
                <w:sz w:val="20"/>
                <w:szCs w:val="20"/>
              </w:rPr>
            </w:pPr>
          </w:p>
          <w:p w14:paraId="454D6E5E" w14:textId="77777777" w:rsidR="003A2508" w:rsidRPr="00654688" w:rsidRDefault="003A2508" w:rsidP="00AE490F">
            <w:pPr>
              <w:suppressAutoHyphens/>
              <w:jc w:val="both"/>
              <w:rPr>
                <w:b/>
                <w:color w:val="auto"/>
                <w:sz w:val="20"/>
                <w:szCs w:val="20"/>
              </w:rPr>
            </w:pPr>
          </w:p>
          <w:p w14:paraId="468FF14D" w14:textId="77777777" w:rsidR="003A2508" w:rsidRPr="00654688" w:rsidRDefault="003A2508" w:rsidP="00AE490F">
            <w:pPr>
              <w:suppressAutoHyphens/>
              <w:jc w:val="both"/>
              <w:rPr>
                <w:b/>
                <w:color w:val="auto"/>
                <w:sz w:val="20"/>
                <w:szCs w:val="20"/>
              </w:rPr>
            </w:pPr>
          </w:p>
          <w:p w14:paraId="1B28F90E" w14:textId="77777777" w:rsidR="00E07C9D" w:rsidRPr="00654688" w:rsidRDefault="00E07C9D" w:rsidP="00AE490F">
            <w:pPr>
              <w:suppressAutoHyphens/>
              <w:jc w:val="both"/>
              <w:rPr>
                <w:b/>
                <w:color w:val="auto"/>
                <w:sz w:val="20"/>
                <w:szCs w:val="20"/>
              </w:rPr>
            </w:pPr>
          </w:p>
          <w:p w14:paraId="0DE75F03" w14:textId="77777777" w:rsidR="00E07C9D" w:rsidRPr="00654688" w:rsidRDefault="00E07C9D" w:rsidP="00AE490F">
            <w:pPr>
              <w:suppressAutoHyphens/>
              <w:jc w:val="both"/>
              <w:rPr>
                <w:b/>
                <w:color w:val="auto"/>
                <w:sz w:val="20"/>
                <w:szCs w:val="20"/>
              </w:rPr>
            </w:pPr>
          </w:p>
          <w:p w14:paraId="0034B02A" w14:textId="77777777" w:rsidR="00E07C9D" w:rsidRPr="00654688" w:rsidRDefault="00E07C9D" w:rsidP="00AE490F">
            <w:pPr>
              <w:suppressAutoHyphens/>
              <w:jc w:val="both"/>
              <w:rPr>
                <w:b/>
                <w:color w:val="auto"/>
                <w:sz w:val="20"/>
                <w:szCs w:val="20"/>
              </w:rPr>
            </w:pPr>
          </w:p>
        </w:tc>
      </w:tr>
      <w:tr w:rsidR="00E07C9D" w:rsidRPr="00654688" w14:paraId="2C6C73A7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20C1231B" w14:textId="77777777" w:rsidR="00E07C9D" w:rsidRPr="00654688" w:rsidRDefault="007D4E1C" w:rsidP="00AE490F">
            <w:pPr>
              <w:suppressAutoHyphens/>
              <w:rPr>
                <w:color w:val="auto"/>
                <w:sz w:val="20"/>
                <w:szCs w:val="20"/>
                <w:vertAlign w:val="superscript"/>
              </w:rPr>
            </w:pPr>
            <w:r w:rsidRPr="00654688">
              <w:rPr>
                <w:rFonts w:eastAsia="Arial"/>
                <w:b/>
                <w:bCs/>
                <w:sz w:val="20"/>
                <w:szCs w:val="20"/>
              </w:rPr>
              <w:t xml:space="preserve">6. </w:t>
            </w:r>
            <w:r w:rsidR="00E07C9D" w:rsidRPr="00654688">
              <w:rPr>
                <w:rFonts w:eastAsia="Arial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654688">
              <w:rPr>
                <w:rStyle w:val="Odwoanieprzypisudolnego"/>
                <w:rFonts w:eastAsia="Arial"/>
                <w:bCs/>
                <w:sz w:val="20"/>
                <w:szCs w:val="20"/>
              </w:rPr>
              <w:footnoteReference w:id="3"/>
            </w:r>
            <w:r w:rsidR="00E07C9D" w:rsidRPr="00654688">
              <w:rPr>
                <w:rFonts w:eastAsia="Arial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654688" w14:paraId="63395E8E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579D8BF8" w14:textId="77777777" w:rsidR="00E07C9D" w:rsidRPr="00654688" w:rsidRDefault="00E07C9D" w:rsidP="00AE490F">
            <w:pPr>
              <w:suppressAutoHyphens/>
              <w:jc w:val="center"/>
              <w:rPr>
                <w:b/>
                <w:color w:val="auto"/>
                <w:sz w:val="20"/>
                <w:szCs w:val="20"/>
                <w:vertAlign w:val="superscript"/>
              </w:rPr>
            </w:pPr>
            <w:r w:rsidRPr="00654688">
              <w:rPr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5"/>
            <w:shd w:val="clear" w:color="auto" w:fill="DDD9C3"/>
            <w:vAlign w:val="center"/>
          </w:tcPr>
          <w:p w14:paraId="520F976D" w14:textId="77777777" w:rsidR="00E07C9D" w:rsidRPr="00654688" w:rsidRDefault="00E07C9D" w:rsidP="00AE490F">
            <w:pPr>
              <w:suppressAutoHyphens/>
              <w:jc w:val="center"/>
              <w:rPr>
                <w:b/>
                <w:color w:val="auto"/>
                <w:sz w:val="20"/>
                <w:szCs w:val="20"/>
              </w:rPr>
            </w:pPr>
            <w:r w:rsidRPr="00654688">
              <w:rPr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4"/>
            <w:shd w:val="clear" w:color="auto" w:fill="DDD9C3"/>
            <w:vAlign w:val="center"/>
          </w:tcPr>
          <w:p w14:paraId="3B31092A" w14:textId="77777777" w:rsidR="00E07C9D" w:rsidRPr="00654688" w:rsidRDefault="00E07C9D" w:rsidP="00AE490F">
            <w:pPr>
              <w:suppressAutoHyphens/>
              <w:jc w:val="center"/>
              <w:rPr>
                <w:b/>
                <w:color w:val="auto"/>
                <w:sz w:val="20"/>
                <w:szCs w:val="20"/>
              </w:rPr>
            </w:pPr>
            <w:r w:rsidRPr="00654688">
              <w:rPr>
                <w:b/>
                <w:color w:val="auto"/>
                <w:sz w:val="20"/>
                <w:szCs w:val="20"/>
              </w:rPr>
              <w:t>Sposób monitorowania rezultatów / źródło informacji o osiągnięciu wskaźnika</w:t>
            </w:r>
          </w:p>
        </w:tc>
      </w:tr>
      <w:tr w:rsidR="00E07C9D" w:rsidRPr="00654688" w14:paraId="5FB0F0AE" w14:textId="77777777" w:rsidTr="00B30C3E">
        <w:tblPrEx>
          <w:shd w:val="clear" w:color="auto" w:fill="auto"/>
        </w:tblPrEx>
        <w:tc>
          <w:tcPr>
            <w:tcW w:w="3845" w:type="dxa"/>
            <w:gridSpan w:val="3"/>
          </w:tcPr>
          <w:p w14:paraId="70889C57" w14:textId="5F3A67A3" w:rsidR="00E07C9D" w:rsidRPr="00654688" w:rsidRDefault="00AE490F" w:rsidP="00AE490F">
            <w:pPr>
              <w:suppressAutoHyphens/>
              <w:jc w:val="both"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Np. zwiększenie aktywności wśród dzieci w wieku szkolnym, zwiększenie zainteresowania sportem wśród dorosłych mieszkańców Gminy Tłuchowo</w:t>
            </w:r>
          </w:p>
          <w:p w14:paraId="43E296DD" w14:textId="77777777" w:rsidR="00E07C9D" w:rsidRPr="00654688" w:rsidRDefault="00E07C9D" w:rsidP="00AE490F">
            <w:pPr>
              <w:suppressAutoHyphens/>
              <w:jc w:val="both"/>
              <w:rPr>
                <w:color w:val="FF0000"/>
                <w:sz w:val="20"/>
                <w:szCs w:val="20"/>
              </w:rPr>
            </w:pPr>
          </w:p>
        </w:tc>
        <w:tc>
          <w:tcPr>
            <w:tcW w:w="2768" w:type="dxa"/>
            <w:gridSpan w:val="5"/>
          </w:tcPr>
          <w:p w14:paraId="66C26D6E" w14:textId="184D7188" w:rsidR="00E07C9D" w:rsidRPr="00654688" w:rsidRDefault="00AE490F" w:rsidP="00AE490F">
            <w:pPr>
              <w:suppressAutoHyphens/>
              <w:jc w:val="both"/>
              <w:rPr>
                <w:color w:val="FF0000"/>
                <w:sz w:val="20"/>
                <w:szCs w:val="20"/>
              </w:rPr>
            </w:pPr>
            <w:r w:rsidRPr="00654688">
              <w:rPr>
                <w:noProof/>
                <w:color w:val="FF0000"/>
                <w:sz w:val="20"/>
                <w:szCs w:val="20"/>
              </w:rPr>
              <w:t xml:space="preserve">Np. </w:t>
            </w:r>
            <w:r w:rsidR="00BF30DE" w:rsidRPr="00654688">
              <w:rPr>
                <w:noProof/>
                <w:color w:val="FF0000"/>
                <w:sz w:val="20"/>
                <w:szCs w:val="20"/>
              </w:rPr>
              <w:t xml:space="preserve">udział w trenignach 100 dzieci z Gminy Tłuchowo </w:t>
            </w:r>
          </w:p>
        </w:tc>
        <w:tc>
          <w:tcPr>
            <w:tcW w:w="4161" w:type="dxa"/>
            <w:gridSpan w:val="4"/>
          </w:tcPr>
          <w:p w14:paraId="4BED0A4C" w14:textId="265FF72F" w:rsidR="00E07C9D" w:rsidRPr="00654688" w:rsidRDefault="00BF30DE" w:rsidP="00AE490F">
            <w:pPr>
              <w:suppressAutoHyphens/>
              <w:jc w:val="both"/>
              <w:rPr>
                <w:color w:val="FF0000"/>
                <w:sz w:val="20"/>
                <w:szCs w:val="20"/>
              </w:rPr>
            </w:pPr>
            <w:r w:rsidRPr="00654688">
              <w:rPr>
                <w:noProof/>
                <w:color w:val="FF0000"/>
                <w:sz w:val="20"/>
                <w:szCs w:val="20"/>
              </w:rPr>
              <w:t>Np. listy obecności, dokuemntacja fotograficzna</w:t>
            </w:r>
          </w:p>
        </w:tc>
      </w:tr>
      <w:tr w:rsidR="00E07C9D" w:rsidRPr="00654688" w14:paraId="0909EE01" w14:textId="77777777" w:rsidTr="00B30C3E">
        <w:tblPrEx>
          <w:shd w:val="clear" w:color="auto" w:fill="auto"/>
        </w:tblPrEx>
        <w:tc>
          <w:tcPr>
            <w:tcW w:w="3845" w:type="dxa"/>
            <w:gridSpan w:val="3"/>
          </w:tcPr>
          <w:p w14:paraId="220E32B5" w14:textId="77777777" w:rsidR="00E07C9D" w:rsidRPr="00654688" w:rsidRDefault="00E07C9D" w:rsidP="00AE490F">
            <w:pPr>
              <w:suppressAutoHyphens/>
              <w:jc w:val="both"/>
              <w:rPr>
                <w:color w:val="auto"/>
                <w:sz w:val="20"/>
                <w:szCs w:val="20"/>
              </w:rPr>
            </w:pPr>
          </w:p>
          <w:p w14:paraId="15BC0806" w14:textId="77777777" w:rsidR="00E07C9D" w:rsidRPr="00654688" w:rsidRDefault="00E07C9D" w:rsidP="00AE490F">
            <w:pPr>
              <w:suppressAutoHyphens/>
              <w:jc w:val="both"/>
              <w:rPr>
                <w:color w:val="auto"/>
                <w:sz w:val="20"/>
                <w:szCs w:val="20"/>
              </w:rPr>
            </w:pPr>
          </w:p>
          <w:p w14:paraId="698C7F7B" w14:textId="77777777" w:rsidR="00E07C9D" w:rsidRPr="00654688" w:rsidRDefault="00E07C9D" w:rsidP="00AE490F">
            <w:pPr>
              <w:suppressAutoHyphens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2768" w:type="dxa"/>
            <w:gridSpan w:val="5"/>
          </w:tcPr>
          <w:p w14:paraId="4E037F74" w14:textId="77777777" w:rsidR="00E07C9D" w:rsidRPr="00654688" w:rsidRDefault="00E07C9D" w:rsidP="00AE490F">
            <w:pPr>
              <w:suppressAutoHyphens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4161" w:type="dxa"/>
            <w:gridSpan w:val="4"/>
          </w:tcPr>
          <w:p w14:paraId="773D62F3" w14:textId="77777777" w:rsidR="00E07C9D" w:rsidRPr="00654688" w:rsidRDefault="00E07C9D" w:rsidP="00AE490F">
            <w:pPr>
              <w:suppressAutoHyphens/>
              <w:jc w:val="both"/>
              <w:rPr>
                <w:color w:val="auto"/>
                <w:sz w:val="20"/>
                <w:szCs w:val="20"/>
              </w:rPr>
            </w:pPr>
          </w:p>
        </w:tc>
      </w:tr>
      <w:tr w:rsidR="00E07C9D" w:rsidRPr="00654688" w14:paraId="156D7CD4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</w:tcPr>
          <w:p w14:paraId="5CFC5B3A" w14:textId="77777777" w:rsidR="00E07C9D" w:rsidRPr="00654688" w:rsidRDefault="00E07C9D" w:rsidP="00AE490F">
            <w:pPr>
              <w:suppressAutoHyphens/>
              <w:jc w:val="both"/>
              <w:rPr>
                <w:color w:val="auto"/>
                <w:sz w:val="20"/>
                <w:szCs w:val="20"/>
              </w:rPr>
            </w:pPr>
          </w:p>
          <w:p w14:paraId="5844A91E" w14:textId="77777777" w:rsidR="00E07C9D" w:rsidRPr="00654688" w:rsidRDefault="00E07C9D" w:rsidP="00AE490F">
            <w:pPr>
              <w:suppressAutoHyphens/>
              <w:jc w:val="both"/>
              <w:rPr>
                <w:color w:val="auto"/>
                <w:sz w:val="20"/>
                <w:szCs w:val="20"/>
              </w:rPr>
            </w:pPr>
          </w:p>
          <w:p w14:paraId="5D18D710" w14:textId="77777777" w:rsidR="00E07C9D" w:rsidRPr="00654688" w:rsidRDefault="00E07C9D" w:rsidP="00AE490F">
            <w:pPr>
              <w:suppressAutoHyphens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2768" w:type="dxa"/>
            <w:gridSpan w:val="5"/>
            <w:tcBorders>
              <w:bottom w:val="single" w:sz="4" w:space="0" w:color="auto"/>
            </w:tcBorders>
          </w:tcPr>
          <w:p w14:paraId="1CFF619F" w14:textId="77777777" w:rsidR="00E07C9D" w:rsidRPr="00654688" w:rsidRDefault="00E07C9D" w:rsidP="00AE490F">
            <w:pPr>
              <w:suppressAutoHyphens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4161" w:type="dxa"/>
            <w:gridSpan w:val="4"/>
            <w:tcBorders>
              <w:bottom w:val="single" w:sz="4" w:space="0" w:color="auto"/>
            </w:tcBorders>
          </w:tcPr>
          <w:p w14:paraId="0C50DE51" w14:textId="77777777" w:rsidR="00E07C9D" w:rsidRPr="00654688" w:rsidRDefault="00E07C9D" w:rsidP="00AE490F">
            <w:pPr>
              <w:suppressAutoHyphens/>
              <w:jc w:val="both"/>
              <w:rPr>
                <w:color w:val="auto"/>
                <w:sz w:val="20"/>
                <w:szCs w:val="20"/>
              </w:rPr>
            </w:pPr>
          </w:p>
        </w:tc>
      </w:tr>
    </w:tbl>
    <w:p w14:paraId="245A9BB9" w14:textId="77777777" w:rsidR="00E07C9D" w:rsidRPr="00654688" w:rsidRDefault="00E07C9D" w:rsidP="00AE490F">
      <w:pPr>
        <w:widowControl w:val="0"/>
        <w:suppressAutoHyphens/>
        <w:autoSpaceDE w:val="0"/>
        <w:autoSpaceDN w:val="0"/>
        <w:adjustRightInd w:val="0"/>
        <w:jc w:val="both"/>
        <w:rPr>
          <w:b/>
          <w:bCs/>
          <w:color w:val="auto"/>
          <w:sz w:val="20"/>
          <w:szCs w:val="20"/>
        </w:rPr>
      </w:pPr>
    </w:p>
    <w:p w14:paraId="4314BF5B" w14:textId="77777777" w:rsidR="00E07C9D" w:rsidRPr="00654688" w:rsidRDefault="00E07C9D" w:rsidP="00AE490F">
      <w:pPr>
        <w:widowControl w:val="0"/>
        <w:suppressAutoHyphens/>
        <w:autoSpaceDE w:val="0"/>
        <w:autoSpaceDN w:val="0"/>
        <w:adjustRightInd w:val="0"/>
        <w:ind w:left="284" w:hanging="284"/>
        <w:jc w:val="both"/>
        <w:rPr>
          <w:b/>
          <w:bCs/>
          <w:color w:val="auto"/>
          <w:sz w:val="20"/>
          <w:szCs w:val="20"/>
        </w:rPr>
      </w:pPr>
      <w:r w:rsidRPr="00654688">
        <w:rPr>
          <w:b/>
          <w:bCs/>
          <w:color w:val="auto"/>
          <w:sz w:val="20"/>
          <w:szCs w:val="20"/>
        </w:rPr>
        <w:t>IV.</w:t>
      </w:r>
      <w:r w:rsidRPr="00654688">
        <w:rPr>
          <w:b/>
          <w:bCs/>
          <w:color w:val="auto"/>
          <w:sz w:val="20"/>
          <w:szCs w:val="20"/>
        </w:rPr>
        <w:tab/>
      </w:r>
      <w:r w:rsidR="002C3FC7" w:rsidRPr="00654688">
        <w:rPr>
          <w:b/>
          <w:bCs/>
          <w:color w:val="auto"/>
          <w:sz w:val="20"/>
          <w:szCs w:val="20"/>
        </w:rPr>
        <w:t>Charakterystyka o</w:t>
      </w:r>
      <w:r w:rsidRPr="00654688">
        <w:rPr>
          <w:b/>
          <w:bCs/>
          <w:color w:val="auto"/>
          <w:sz w:val="20"/>
          <w:szCs w:val="20"/>
        </w:rPr>
        <w:t>ferenta</w:t>
      </w:r>
    </w:p>
    <w:p w14:paraId="0DFDD3EA" w14:textId="77777777" w:rsidR="00E07C9D" w:rsidRPr="00654688" w:rsidRDefault="00E07C9D" w:rsidP="00AE490F">
      <w:pPr>
        <w:widowControl w:val="0"/>
        <w:suppressAutoHyphens/>
        <w:autoSpaceDE w:val="0"/>
        <w:autoSpaceDN w:val="0"/>
        <w:adjustRightInd w:val="0"/>
        <w:jc w:val="both"/>
        <w:rPr>
          <w:color w:val="auto"/>
          <w:sz w:val="20"/>
          <w:szCs w:val="20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654688" w14:paraId="5F0DF7F4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760EB" w14:textId="77777777" w:rsidR="00E07C9D" w:rsidRPr="00654688" w:rsidRDefault="00E07C9D" w:rsidP="00AE490F">
            <w:pPr>
              <w:widowControl w:val="0"/>
              <w:suppressAutoHyphens/>
              <w:autoSpaceDE w:val="0"/>
              <w:autoSpaceDN w:val="0"/>
              <w:adjustRightInd w:val="0"/>
              <w:ind w:left="176" w:hanging="34"/>
              <w:jc w:val="both"/>
              <w:rPr>
                <w:rFonts w:eastAsia="Arial"/>
                <w:b/>
                <w:bCs/>
                <w:sz w:val="20"/>
                <w:szCs w:val="20"/>
              </w:rPr>
            </w:pPr>
            <w:r w:rsidRPr="00654688">
              <w:rPr>
                <w:rFonts w:eastAsia="Arial"/>
                <w:b/>
                <w:bCs/>
                <w:sz w:val="20"/>
                <w:szCs w:val="20"/>
              </w:rPr>
              <w:t xml:space="preserve">1. Informacja o </w:t>
            </w:r>
            <w:r w:rsidR="005F1E86" w:rsidRPr="00654688">
              <w:rPr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654688" w14:paraId="6685046B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EE2AA7" w14:textId="77777777" w:rsidR="006815E7" w:rsidRPr="00654688" w:rsidRDefault="006815E7" w:rsidP="00AE490F">
            <w:pPr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  <w:p w14:paraId="0CE7086F" w14:textId="77777777" w:rsidR="0081424F" w:rsidRPr="00654688" w:rsidRDefault="0081424F" w:rsidP="00AE490F">
            <w:pPr>
              <w:suppressAutoHyphens/>
              <w:spacing w:line="360" w:lineRule="auto"/>
              <w:jc w:val="both"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Należy podać dotychczasowe doświadczenie oferenta związane z realizacją zadań o podobnych charakterze. W</w:t>
            </w:r>
          </w:p>
          <w:p w14:paraId="163B53E8" w14:textId="77777777" w:rsidR="0081424F" w:rsidRPr="00654688" w:rsidRDefault="0081424F" w:rsidP="00AE490F">
            <w:pPr>
              <w:suppressAutoHyphens/>
              <w:spacing w:line="360" w:lineRule="auto"/>
              <w:jc w:val="both"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przypadku braku doświadczenia warto podkreślić doświadczenie personalne przedstawicieli organizacji, którzy będą</w:t>
            </w:r>
          </w:p>
          <w:p w14:paraId="7D0EACFD" w14:textId="77777777" w:rsidR="00E07C9D" w:rsidRPr="00654688" w:rsidRDefault="0081424F" w:rsidP="00AE490F">
            <w:pPr>
              <w:suppressAutoHyphens/>
              <w:spacing w:line="360" w:lineRule="auto"/>
              <w:jc w:val="both"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zaangażowani w realizację zadania.</w:t>
            </w:r>
          </w:p>
          <w:p w14:paraId="370F7194" w14:textId="77777777" w:rsidR="00E07C9D" w:rsidRPr="00654688" w:rsidRDefault="00E07C9D" w:rsidP="00AE490F">
            <w:pPr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E07C9D" w:rsidRPr="00654688" w14:paraId="6FC3D130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076BEB" w14:textId="77777777" w:rsidR="00E07C9D" w:rsidRPr="00654688" w:rsidRDefault="00E07C9D" w:rsidP="00AE490F">
            <w:pPr>
              <w:widowControl w:val="0"/>
              <w:suppressAutoHyphens/>
              <w:autoSpaceDE w:val="0"/>
              <w:autoSpaceDN w:val="0"/>
              <w:adjustRightInd w:val="0"/>
              <w:ind w:left="425" w:hanging="283"/>
              <w:jc w:val="both"/>
              <w:rPr>
                <w:rFonts w:eastAsia="Arial"/>
                <w:b/>
                <w:bCs/>
                <w:sz w:val="20"/>
                <w:szCs w:val="20"/>
                <w:vertAlign w:val="superscript"/>
              </w:rPr>
            </w:pPr>
            <w:r w:rsidRPr="00654688">
              <w:rPr>
                <w:b/>
                <w:color w:val="auto"/>
                <w:sz w:val="20"/>
                <w:szCs w:val="20"/>
              </w:rPr>
              <w:t>2. Zasoby</w:t>
            </w:r>
            <w:r w:rsidR="002C3FC7" w:rsidRPr="00654688">
              <w:rPr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654688">
              <w:rPr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654688" w14:paraId="2E94DA05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3D0ED4" w14:textId="77777777" w:rsidR="00E07C9D" w:rsidRPr="00654688" w:rsidRDefault="00E07C9D" w:rsidP="00AE490F">
            <w:pPr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  <w:p w14:paraId="2F6EC68A" w14:textId="6ADD90AD" w:rsidR="00E07C9D" w:rsidRPr="00654688" w:rsidRDefault="0081424F" w:rsidP="00AE490F">
            <w:pPr>
              <w:suppressAutoHyphens/>
              <w:spacing w:line="360" w:lineRule="auto"/>
              <w:jc w:val="both"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Należy wpisać informacje o kluczowych w zadaniu stanowiskach (trener, koordynator projektu, itp.), które będą sprawowane w ramach umów. Powinno się wskazać kwalifikacje i doświadczenie powyższych osób. Ponadto należy zawrzeć wkład własny i zasoby rzeczowe oferenta, które oferent przewiduje wykorzystać przy realizacji zadania. O ile oferent planuje w ramach wkładu własnego wnieść do zadania środki finansowe należy w tej części wskazać kwotę oraz źródła, z których będą pochodzić (składki członkowskie, darowizn</w:t>
            </w:r>
            <w:r w:rsidR="00BF30DE" w:rsidRPr="00654688">
              <w:rPr>
                <w:color w:val="FF0000"/>
                <w:sz w:val="20"/>
                <w:szCs w:val="20"/>
              </w:rPr>
              <w:t>y)</w:t>
            </w:r>
            <w:r w:rsidRPr="00654688">
              <w:rPr>
                <w:color w:val="FF0000"/>
                <w:sz w:val="20"/>
                <w:szCs w:val="20"/>
              </w:rPr>
              <w:t xml:space="preserve">. </w:t>
            </w:r>
            <w:r w:rsidRPr="00654688">
              <w:rPr>
                <w:b/>
                <w:bCs/>
                <w:color w:val="FF0000"/>
                <w:sz w:val="20"/>
                <w:szCs w:val="20"/>
              </w:rPr>
              <w:t>Jeżeli oferent planuje w ramach realizacji zadania pobierać wpłaty od grupy docelowej należy odrębnie wykazać tę kwotę.</w:t>
            </w:r>
          </w:p>
          <w:p w14:paraId="47C368B6" w14:textId="77777777" w:rsidR="00E07C9D" w:rsidRPr="00654688" w:rsidRDefault="00E07C9D" w:rsidP="00AE490F">
            <w:pPr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</w:tbl>
    <w:p w14:paraId="1F7CCBBC" w14:textId="77777777" w:rsidR="00E60F01" w:rsidRPr="00654688" w:rsidRDefault="00E60F01" w:rsidP="00AE490F">
      <w:pPr>
        <w:widowControl w:val="0"/>
        <w:suppressAutoHyphens/>
        <w:autoSpaceDE w:val="0"/>
        <w:autoSpaceDN w:val="0"/>
        <w:adjustRightInd w:val="0"/>
        <w:ind w:left="284" w:hanging="284"/>
        <w:jc w:val="both"/>
        <w:rPr>
          <w:b/>
          <w:bCs/>
          <w:color w:val="auto"/>
          <w:sz w:val="20"/>
          <w:szCs w:val="20"/>
        </w:rPr>
      </w:pPr>
    </w:p>
    <w:p w14:paraId="11A09D94" w14:textId="77777777" w:rsidR="00E60F01" w:rsidRPr="00654688" w:rsidRDefault="00E60F01" w:rsidP="00AE490F">
      <w:pPr>
        <w:widowControl w:val="0"/>
        <w:suppressAutoHyphens/>
        <w:autoSpaceDE w:val="0"/>
        <w:autoSpaceDN w:val="0"/>
        <w:adjustRightInd w:val="0"/>
        <w:ind w:left="284" w:hanging="284"/>
        <w:jc w:val="both"/>
        <w:rPr>
          <w:b/>
          <w:bCs/>
          <w:color w:val="auto"/>
          <w:sz w:val="20"/>
          <w:szCs w:val="20"/>
        </w:rPr>
      </w:pPr>
    </w:p>
    <w:p w14:paraId="59C9E5AB" w14:textId="77777777" w:rsidR="00E07C9D" w:rsidRPr="00654688" w:rsidRDefault="006160C1" w:rsidP="00AE490F">
      <w:pPr>
        <w:widowControl w:val="0"/>
        <w:suppressAutoHyphens/>
        <w:autoSpaceDE w:val="0"/>
        <w:autoSpaceDN w:val="0"/>
        <w:adjustRightInd w:val="0"/>
        <w:ind w:left="284" w:hanging="284"/>
        <w:jc w:val="both"/>
        <w:rPr>
          <w:b/>
          <w:bCs/>
          <w:color w:val="auto"/>
          <w:sz w:val="20"/>
          <w:szCs w:val="20"/>
        </w:rPr>
      </w:pPr>
      <w:r w:rsidRPr="00654688">
        <w:rPr>
          <w:b/>
          <w:bCs/>
          <w:color w:val="auto"/>
          <w:sz w:val="20"/>
          <w:szCs w:val="20"/>
        </w:rPr>
        <w:t>V.</w:t>
      </w:r>
      <w:r w:rsidRPr="00654688">
        <w:rPr>
          <w:b/>
          <w:bCs/>
          <w:color w:val="auto"/>
          <w:sz w:val="20"/>
          <w:szCs w:val="20"/>
        </w:rPr>
        <w:tab/>
      </w:r>
      <w:r w:rsidR="000C29F1" w:rsidRPr="00654688">
        <w:rPr>
          <w:b/>
          <w:bCs/>
          <w:color w:val="auto"/>
          <w:sz w:val="20"/>
          <w:szCs w:val="20"/>
        </w:rPr>
        <w:t xml:space="preserve">Kalkulacja przewidywanych kosztów realizacji zadania </w:t>
      </w:r>
      <w:r w:rsidR="00FE33F1" w:rsidRPr="00654688">
        <w:rPr>
          <w:b/>
          <w:bCs/>
          <w:color w:val="auto"/>
          <w:sz w:val="20"/>
          <w:szCs w:val="20"/>
        </w:rPr>
        <w:t>publicznego</w:t>
      </w:r>
    </w:p>
    <w:p w14:paraId="317CC616" w14:textId="77777777" w:rsidR="00676B6B" w:rsidRPr="00654688" w:rsidRDefault="00676B6B" w:rsidP="00AE490F">
      <w:pPr>
        <w:widowControl w:val="0"/>
        <w:suppressAutoHyphens/>
        <w:autoSpaceDE w:val="0"/>
        <w:autoSpaceDN w:val="0"/>
        <w:adjustRightInd w:val="0"/>
        <w:ind w:left="284" w:hanging="284"/>
        <w:jc w:val="both"/>
        <w:rPr>
          <w:b/>
          <w:bCs/>
          <w:color w:val="FF0000"/>
          <w:sz w:val="20"/>
          <w:szCs w:val="20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665"/>
        <w:gridCol w:w="938"/>
        <w:gridCol w:w="1331"/>
        <w:gridCol w:w="1135"/>
        <w:gridCol w:w="1416"/>
        <w:gridCol w:w="993"/>
        <w:gridCol w:w="1133"/>
        <w:gridCol w:w="991"/>
      </w:tblGrid>
      <w:tr w:rsidR="005C3B47" w:rsidRPr="00654688" w14:paraId="4DD82BCE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1AC8023A" w14:textId="77777777" w:rsidR="005C3B47" w:rsidRPr="00654688" w:rsidRDefault="005C3B47" w:rsidP="00AE490F">
            <w:pPr>
              <w:suppressAutoHyphens/>
              <w:ind w:right="567"/>
              <w:rPr>
                <w:b/>
                <w:color w:val="auto"/>
                <w:sz w:val="20"/>
                <w:szCs w:val="20"/>
              </w:rPr>
            </w:pPr>
            <w:r w:rsidRPr="00654688">
              <w:rPr>
                <w:b/>
                <w:color w:val="auto"/>
                <w:sz w:val="20"/>
                <w:szCs w:val="20"/>
              </w:rPr>
              <w:t>V.A Zestawienie kosztów realizacji zadania</w:t>
            </w:r>
          </w:p>
          <w:p w14:paraId="060A2272" w14:textId="77777777" w:rsidR="005C3B47" w:rsidRPr="00654688" w:rsidRDefault="00C558C9" w:rsidP="00AE490F">
            <w:pPr>
              <w:suppressAutoHyphens/>
              <w:jc w:val="both"/>
              <w:rPr>
                <w:b/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(w</w:t>
            </w:r>
            <w:r w:rsidR="005C3B47" w:rsidRPr="00654688">
              <w:rPr>
                <w:sz w:val="20"/>
                <w:szCs w:val="20"/>
              </w:rPr>
              <w:t xml:space="preserve"> sekcji V-A należy skalkulować i zamieścić wszystkie koszty realizacji zadania niezależnie od źródła finansowania wskazanego </w:t>
            </w:r>
            <w:r w:rsidR="005C3B47" w:rsidRPr="00654688">
              <w:rPr>
                <w:sz w:val="20"/>
                <w:szCs w:val="20"/>
              </w:rPr>
              <w:br/>
              <w:t>w sekcji V-B</w:t>
            </w:r>
            <w:r w:rsidRPr="00654688">
              <w:rPr>
                <w:sz w:val="20"/>
                <w:szCs w:val="20"/>
              </w:rPr>
              <w:t>)</w:t>
            </w:r>
          </w:p>
        </w:tc>
      </w:tr>
      <w:tr w:rsidR="003A2508" w:rsidRPr="00654688" w14:paraId="5FA66615" w14:textId="77777777" w:rsidTr="00BF30DE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7915671B" w14:textId="77777777" w:rsidR="006160C1" w:rsidRPr="00654688" w:rsidRDefault="006160C1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783" w:type="pct"/>
            <w:vMerge w:val="restart"/>
            <w:shd w:val="clear" w:color="auto" w:fill="DDD9C3" w:themeFill="background2" w:themeFillShade="E6"/>
            <w:vAlign w:val="center"/>
          </w:tcPr>
          <w:p w14:paraId="45217EE1" w14:textId="77777777" w:rsidR="006160C1" w:rsidRPr="00654688" w:rsidRDefault="006160C1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Rodzaj kosztu</w:t>
            </w:r>
          </w:p>
          <w:p w14:paraId="310D522F" w14:textId="77777777" w:rsidR="007F4637" w:rsidRPr="00654688" w:rsidRDefault="007F4637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  <w:r w:rsidRPr="00654688">
              <w:rPr>
                <w:rFonts w:eastAsia="Arial"/>
                <w:b/>
                <w:color w:val="FF0000"/>
                <w:sz w:val="20"/>
                <w:szCs w:val="20"/>
              </w:rPr>
              <w:t>wszystkie planowane koszty, w szczególności zakupu usług, zakupu rzeczy, wynagrodzeń</w:t>
            </w:r>
          </w:p>
        </w:tc>
        <w:tc>
          <w:tcPr>
            <w:tcW w:w="441" w:type="pct"/>
            <w:vMerge w:val="restart"/>
            <w:shd w:val="clear" w:color="auto" w:fill="DDD9C3" w:themeFill="background2" w:themeFillShade="E6"/>
            <w:vAlign w:val="center"/>
          </w:tcPr>
          <w:p w14:paraId="6716A3BF" w14:textId="77777777" w:rsidR="006160C1" w:rsidRPr="00654688" w:rsidRDefault="005C3B47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Rodzaj</w:t>
            </w:r>
          </w:p>
          <w:p w14:paraId="6A94CBF2" w14:textId="77777777" w:rsidR="006160C1" w:rsidRPr="00654688" w:rsidRDefault="006160C1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miary</w:t>
            </w:r>
            <w:r w:rsidR="007F4637" w:rsidRPr="00654688">
              <w:rPr>
                <w:b/>
                <w:color w:val="FF0000"/>
                <w:sz w:val="20"/>
                <w:szCs w:val="20"/>
              </w:rPr>
              <w:t xml:space="preserve"> np. godzina, sztuka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696102E4" w14:textId="77777777" w:rsidR="006160C1" w:rsidRPr="00654688" w:rsidRDefault="006160C1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Koszt jedn</w:t>
            </w:r>
            <w:r w:rsidR="004D1EA3" w:rsidRPr="00654688">
              <w:rPr>
                <w:b/>
                <w:sz w:val="20"/>
                <w:szCs w:val="20"/>
              </w:rPr>
              <w:t>ost</w:t>
            </w:r>
            <w:r w:rsidR="00051ED5" w:rsidRPr="00654688">
              <w:rPr>
                <w:b/>
                <w:sz w:val="20"/>
                <w:szCs w:val="20"/>
              </w:rPr>
              <w:t>k</w:t>
            </w:r>
            <w:r w:rsidR="004D1EA3" w:rsidRPr="00654688">
              <w:rPr>
                <w:b/>
                <w:sz w:val="20"/>
                <w:szCs w:val="20"/>
              </w:rPr>
              <w:t>owy</w:t>
            </w:r>
            <w:r w:rsidR="005C3B47" w:rsidRPr="00654688">
              <w:rPr>
                <w:b/>
                <w:sz w:val="20"/>
                <w:szCs w:val="20"/>
              </w:rPr>
              <w:t xml:space="preserve"> </w:t>
            </w:r>
          </w:p>
          <w:p w14:paraId="49B8C7F5" w14:textId="77777777" w:rsidR="006160C1" w:rsidRPr="00654688" w:rsidRDefault="005C3B47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[</w:t>
            </w:r>
            <w:r w:rsidR="006160C1" w:rsidRPr="00654688">
              <w:rPr>
                <w:b/>
                <w:sz w:val="20"/>
                <w:szCs w:val="20"/>
              </w:rPr>
              <w:t>PLN</w:t>
            </w:r>
            <w:r w:rsidRPr="00654688">
              <w:rPr>
                <w:b/>
                <w:sz w:val="20"/>
                <w:szCs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50DBE7C1" w14:textId="77777777" w:rsidR="006160C1" w:rsidRPr="00654688" w:rsidRDefault="006160C1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1F56CA95" w14:textId="77777777" w:rsidR="006160C1" w:rsidRPr="00654688" w:rsidRDefault="006160C1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 xml:space="preserve">Wartość </w:t>
            </w:r>
            <w:r w:rsidR="00A115CD" w:rsidRPr="00654688">
              <w:rPr>
                <w:b/>
                <w:sz w:val="20"/>
                <w:szCs w:val="20"/>
              </w:rPr>
              <w:t>[</w:t>
            </w:r>
            <w:r w:rsidRPr="00654688">
              <w:rPr>
                <w:b/>
                <w:sz w:val="20"/>
                <w:szCs w:val="20"/>
              </w:rPr>
              <w:t>PLN</w:t>
            </w:r>
            <w:r w:rsidR="00A115CD" w:rsidRPr="00654688">
              <w:rPr>
                <w:b/>
                <w:sz w:val="20"/>
                <w:szCs w:val="20"/>
              </w:rPr>
              <w:t>]</w:t>
            </w:r>
          </w:p>
        </w:tc>
      </w:tr>
      <w:tr w:rsidR="003A2508" w:rsidRPr="00654688" w14:paraId="6862590E" w14:textId="77777777" w:rsidTr="00BF30DE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0DA71710" w14:textId="77777777" w:rsidR="006160C1" w:rsidRPr="00654688" w:rsidRDefault="006160C1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83" w:type="pct"/>
            <w:vMerge/>
            <w:shd w:val="clear" w:color="auto" w:fill="DDD9C3" w:themeFill="background2" w:themeFillShade="E6"/>
            <w:vAlign w:val="center"/>
          </w:tcPr>
          <w:p w14:paraId="5E2C75B6" w14:textId="77777777" w:rsidR="006160C1" w:rsidRPr="00654688" w:rsidRDefault="006160C1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1" w:type="pct"/>
            <w:vMerge/>
            <w:shd w:val="clear" w:color="auto" w:fill="DDD9C3" w:themeFill="background2" w:themeFillShade="E6"/>
            <w:vAlign w:val="center"/>
          </w:tcPr>
          <w:p w14:paraId="6AACAA18" w14:textId="77777777" w:rsidR="006160C1" w:rsidRPr="00654688" w:rsidRDefault="006160C1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7D0658E5" w14:textId="77777777" w:rsidR="006160C1" w:rsidRPr="00654688" w:rsidRDefault="006160C1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778D44E5" w14:textId="77777777" w:rsidR="006160C1" w:rsidRPr="00654688" w:rsidRDefault="006160C1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01990134" w14:textId="77777777" w:rsidR="006160C1" w:rsidRPr="00654688" w:rsidRDefault="006160C1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65CFCCAE" w14:textId="77777777" w:rsidR="006160C1" w:rsidRPr="00654688" w:rsidRDefault="00E617D8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 xml:space="preserve">Rok </w:t>
            </w:r>
            <w:r w:rsidR="006160C1" w:rsidRPr="00654688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6FEC102B" w14:textId="77777777" w:rsidR="006160C1" w:rsidRPr="00654688" w:rsidRDefault="006160C1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4E352892" w14:textId="77777777" w:rsidR="006160C1" w:rsidRPr="00654688" w:rsidRDefault="006160C1" w:rsidP="00AE490F">
            <w:pPr>
              <w:suppressAutoHyphens/>
              <w:jc w:val="center"/>
              <w:rPr>
                <w:b/>
                <w:sz w:val="20"/>
                <w:szCs w:val="20"/>
                <w:vertAlign w:val="superscript"/>
              </w:rPr>
            </w:pPr>
            <w:r w:rsidRPr="00654688">
              <w:rPr>
                <w:b/>
                <w:sz w:val="20"/>
                <w:szCs w:val="20"/>
              </w:rPr>
              <w:t>Rok 3</w:t>
            </w:r>
            <w:r w:rsidR="00DC6B51" w:rsidRPr="00654688">
              <w:rPr>
                <w:rStyle w:val="Odwoanieprzypisudolnego"/>
                <w:b/>
                <w:sz w:val="20"/>
                <w:szCs w:val="20"/>
              </w:rPr>
              <w:footnoteReference w:id="4"/>
            </w:r>
            <w:r w:rsidR="00F60A53" w:rsidRPr="00654688">
              <w:rPr>
                <w:b/>
                <w:sz w:val="20"/>
                <w:szCs w:val="20"/>
                <w:vertAlign w:val="superscript"/>
              </w:rPr>
              <w:t>)</w:t>
            </w:r>
          </w:p>
        </w:tc>
      </w:tr>
      <w:tr w:rsidR="006160C1" w:rsidRPr="00654688" w14:paraId="20080E04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1FFF5D22" w14:textId="77777777" w:rsidR="006160C1" w:rsidRPr="00654688" w:rsidRDefault="006160C1" w:rsidP="00AE490F">
            <w:pPr>
              <w:suppressAutoHyphens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22A49C2C" w14:textId="77777777" w:rsidR="006160C1" w:rsidRPr="00654688" w:rsidRDefault="006160C1" w:rsidP="00AE490F">
            <w:pPr>
              <w:suppressAutoHyphens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Koszty realizacji działań</w:t>
            </w:r>
          </w:p>
        </w:tc>
      </w:tr>
      <w:tr w:rsidR="009E52B5" w:rsidRPr="00654688" w14:paraId="3A288E6D" w14:textId="77777777" w:rsidTr="00BF30DE">
        <w:tc>
          <w:tcPr>
            <w:tcW w:w="484" w:type="pct"/>
          </w:tcPr>
          <w:p w14:paraId="700E749C" w14:textId="77777777" w:rsidR="009E52B5" w:rsidRPr="00654688" w:rsidRDefault="009E52B5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I.1.</w:t>
            </w:r>
          </w:p>
        </w:tc>
        <w:tc>
          <w:tcPr>
            <w:tcW w:w="783" w:type="pct"/>
          </w:tcPr>
          <w:p w14:paraId="759C779C" w14:textId="34D960E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 xml:space="preserve">Działanie 1 </w:t>
            </w:r>
            <w:r w:rsidR="00BF30DE" w:rsidRPr="00654688">
              <w:rPr>
                <w:color w:val="FF0000"/>
                <w:sz w:val="20"/>
                <w:szCs w:val="20"/>
              </w:rPr>
              <w:t xml:space="preserve"> (zgodnie z p</w:t>
            </w:r>
            <w:r w:rsidR="00BF30DE" w:rsidRPr="00654688">
              <w:rPr>
                <w:color w:val="FF0000"/>
                <w:sz w:val="20"/>
                <w:szCs w:val="20"/>
              </w:rPr>
              <w:t>lan</w:t>
            </w:r>
            <w:r w:rsidR="00BF30DE" w:rsidRPr="00654688">
              <w:rPr>
                <w:color w:val="FF0000"/>
                <w:sz w:val="20"/>
                <w:szCs w:val="20"/>
              </w:rPr>
              <w:t>em</w:t>
            </w:r>
            <w:r w:rsidR="00BF30DE" w:rsidRPr="00654688">
              <w:rPr>
                <w:color w:val="FF0000"/>
                <w:sz w:val="20"/>
                <w:szCs w:val="20"/>
              </w:rPr>
              <w:t xml:space="preserve"> i harmonogram</w:t>
            </w:r>
            <w:r w:rsidR="00BF30DE" w:rsidRPr="00654688">
              <w:rPr>
                <w:color w:val="FF0000"/>
                <w:sz w:val="20"/>
                <w:szCs w:val="20"/>
              </w:rPr>
              <w:t xml:space="preserve">em </w:t>
            </w:r>
            <w:r w:rsidR="00BF30DE" w:rsidRPr="00654688">
              <w:rPr>
                <w:color w:val="FF0000"/>
                <w:sz w:val="20"/>
                <w:szCs w:val="20"/>
              </w:rPr>
              <w:t>działań na rok 2026</w:t>
            </w:r>
            <w:r w:rsidR="00BF30DE" w:rsidRPr="00654688">
              <w:rPr>
                <w:color w:val="FF0000"/>
                <w:sz w:val="20"/>
                <w:szCs w:val="20"/>
              </w:rPr>
              <w:t xml:space="preserve"> III.4)</w:t>
            </w:r>
          </w:p>
        </w:tc>
        <w:tc>
          <w:tcPr>
            <w:tcW w:w="441" w:type="pct"/>
          </w:tcPr>
          <w:p w14:paraId="0EA58E17" w14:textId="7777777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</w:p>
        </w:tc>
        <w:tc>
          <w:tcPr>
            <w:tcW w:w="626" w:type="pct"/>
          </w:tcPr>
          <w:p w14:paraId="0048C9EC" w14:textId="7777777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</w:p>
        </w:tc>
        <w:tc>
          <w:tcPr>
            <w:tcW w:w="534" w:type="pct"/>
          </w:tcPr>
          <w:p w14:paraId="037713BE" w14:textId="7777777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</w:p>
        </w:tc>
        <w:tc>
          <w:tcPr>
            <w:tcW w:w="666" w:type="pct"/>
          </w:tcPr>
          <w:p w14:paraId="0A3D0B90" w14:textId="7777777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</w:p>
        </w:tc>
        <w:tc>
          <w:tcPr>
            <w:tcW w:w="467" w:type="pct"/>
          </w:tcPr>
          <w:p w14:paraId="62F14340" w14:textId="7777777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x</w:t>
            </w:r>
          </w:p>
        </w:tc>
        <w:tc>
          <w:tcPr>
            <w:tcW w:w="533" w:type="pct"/>
          </w:tcPr>
          <w:p w14:paraId="5CADE127" w14:textId="7777777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x</w:t>
            </w:r>
          </w:p>
        </w:tc>
        <w:tc>
          <w:tcPr>
            <w:tcW w:w="467" w:type="pct"/>
          </w:tcPr>
          <w:p w14:paraId="15A370BC" w14:textId="7777777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x</w:t>
            </w:r>
          </w:p>
        </w:tc>
      </w:tr>
      <w:tr w:rsidR="009E52B5" w:rsidRPr="00654688" w14:paraId="5DB5D2E2" w14:textId="77777777" w:rsidTr="00BF30DE">
        <w:tc>
          <w:tcPr>
            <w:tcW w:w="484" w:type="pct"/>
          </w:tcPr>
          <w:p w14:paraId="40ECB2EE" w14:textId="77777777" w:rsidR="009E52B5" w:rsidRPr="00654688" w:rsidRDefault="009E52B5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I.1.1.</w:t>
            </w:r>
          </w:p>
        </w:tc>
        <w:tc>
          <w:tcPr>
            <w:tcW w:w="783" w:type="pct"/>
          </w:tcPr>
          <w:p w14:paraId="53992B4D" w14:textId="749A432D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b/>
                <w:color w:val="FF0000"/>
                <w:sz w:val="20"/>
                <w:szCs w:val="20"/>
              </w:rPr>
              <w:t xml:space="preserve">Prowadzenie </w:t>
            </w:r>
            <w:r w:rsidR="00BF30DE" w:rsidRPr="00654688">
              <w:rPr>
                <w:b/>
                <w:color w:val="FF0000"/>
                <w:sz w:val="20"/>
                <w:szCs w:val="20"/>
              </w:rPr>
              <w:t>treningu</w:t>
            </w:r>
          </w:p>
        </w:tc>
        <w:tc>
          <w:tcPr>
            <w:tcW w:w="441" w:type="pct"/>
          </w:tcPr>
          <w:p w14:paraId="361F16D2" w14:textId="7777777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b/>
                <w:color w:val="FF0000"/>
                <w:sz w:val="20"/>
                <w:szCs w:val="20"/>
              </w:rPr>
              <w:t>godzina</w:t>
            </w:r>
          </w:p>
        </w:tc>
        <w:tc>
          <w:tcPr>
            <w:tcW w:w="626" w:type="pct"/>
          </w:tcPr>
          <w:p w14:paraId="61BB34B4" w14:textId="7777777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30</w:t>
            </w:r>
          </w:p>
        </w:tc>
        <w:tc>
          <w:tcPr>
            <w:tcW w:w="534" w:type="pct"/>
          </w:tcPr>
          <w:p w14:paraId="65E1C2FE" w14:textId="7777777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b/>
                <w:color w:val="FF0000"/>
                <w:sz w:val="20"/>
                <w:szCs w:val="20"/>
              </w:rPr>
              <w:t>4</w:t>
            </w:r>
          </w:p>
        </w:tc>
        <w:tc>
          <w:tcPr>
            <w:tcW w:w="666" w:type="pct"/>
          </w:tcPr>
          <w:p w14:paraId="21026FCE" w14:textId="7777777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120,00</w:t>
            </w:r>
          </w:p>
        </w:tc>
        <w:tc>
          <w:tcPr>
            <w:tcW w:w="467" w:type="pct"/>
          </w:tcPr>
          <w:p w14:paraId="7587EA07" w14:textId="7777777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x</w:t>
            </w:r>
          </w:p>
        </w:tc>
        <w:tc>
          <w:tcPr>
            <w:tcW w:w="533" w:type="pct"/>
          </w:tcPr>
          <w:p w14:paraId="7A2A1795" w14:textId="7777777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x</w:t>
            </w:r>
          </w:p>
        </w:tc>
        <w:tc>
          <w:tcPr>
            <w:tcW w:w="467" w:type="pct"/>
          </w:tcPr>
          <w:p w14:paraId="3BD7B7E0" w14:textId="7777777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x</w:t>
            </w:r>
          </w:p>
        </w:tc>
      </w:tr>
      <w:tr w:rsidR="009E52B5" w:rsidRPr="00654688" w14:paraId="776AC4D6" w14:textId="77777777" w:rsidTr="00BF30DE">
        <w:trPr>
          <w:trHeight w:val="499"/>
        </w:trPr>
        <w:tc>
          <w:tcPr>
            <w:tcW w:w="484" w:type="pct"/>
          </w:tcPr>
          <w:p w14:paraId="2367FF05" w14:textId="77777777" w:rsidR="009E52B5" w:rsidRPr="00654688" w:rsidRDefault="009E52B5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I.1.2.</w:t>
            </w:r>
          </w:p>
        </w:tc>
        <w:tc>
          <w:tcPr>
            <w:tcW w:w="783" w:type="pct"/>
          </w:tcPr>
          <w:p w14:paraId="67AF3144" w14:textId="41EA967E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b/>
                <w:color w:val="FF0000"/>
                <w:sz w:val="20"/>
                <w:szCs w:val="20"/>
              </w:rPr>
              <w:t>Z</w:t>
            </w:r>
            <w:r w:rsidR="00BF30DE" w:rsidRPr="00654688">
              <w:rPr>
                <w:b/>
                <w:color w:val="FF0000"/>
                <w:sz w:val="20"/>
                <w:szCs w:val="20"/>
              </w:rPr>
              <w:t>a</w:t>
            </w:r>
            <w:r w:rsidRPr="00654688">
              <w:rPr>
                <w:b/>
                <w:color w:val="FF0000"/>
                <w:sz w:val="20"/>
                <w:szCs w:val="20"/>
              </w:rPr>
              <w:t xml:space="preserve">kup </w:t>
            </w:r>
            <w:r w:rsidR="00BF30DE" w:rsidRPr="00654688">
              <w:rPr>
                <w:b/>
                <w:color w:val="FF0000"/>
                <w:sz w:val="20"/>
                <w:szCs w:val="20"/>
              </w:rPr>
              <w:t>piłek</w:t>
            </w:r>
          </w:p>
        </w:tc>
        <w:tc>
          <w:tcPr>
            <w:tcW w:w="441" w:type="pct"/>
          </w:tcPr>
          <w:p w14:paraId="4701DE5C" w14:textId="0A8432FA" w:rsidR="009E52B5" w:rsidRPr="00654688" w:rsidRDefault="00BF30DE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b/>
                <w:color w:val="FF0000"/>
                <w:sz w:val="20"/>
                <w:szCs w:val="20"/>
              </w:rPr>
              <w:t>sztuka</w:t>
            </w:r>
          </w:p>
        </w:tc>
        <w:tc>
          <w:tcPr>
            <w:tcW w:w="626" w:type="pct"/>
          </w:tcPr>
          <w:p w14:paraId="2DBC5567" w14:textId="7777777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34" w:type="pct"/>
          </w:tcPr>
          <w:p w14:paraId="2D250C10" w14:textId="7777777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b/>
                <w:color w:val="FF0000"/>
                <w:sz w:val="20"/>
                <w:szCs w:val="20"/>
              </w:rPr>
              <w:t>50</w:t>
            </w:r>
          </w:p>
        </w:tc>
        <w:tc>
          <w:tcPr>
            <w:tcW w:w="666" w:type="pct"/>
          </w:tcPr>
          <w:p w14:paraId="014C8BC5" w14:textId="7777777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b/>
                <w:color w:val="FF0000"/>
                <w:sz w:val="20"/>
                <w:szCs w:val="20"/>
              </w:rPr>
              <w:t>500</w:t>
            </w:r>
          </w:p>
        </w:tc>
        <w:tc>
          <w:tcPr>
            <w:tcW w:w="467" w:type="pct"/>
          </w:tcPr>
          <w:p w14:paraId="709AC2C1" w14:textId="7777777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x</w:t>
            </w:r>
          </w:p>
        </w:tc>
        <w:tc>
          <w:tcPr>
            <w:tcW w:w="533" w:type="pct"/>
          </w:tcPr>
          <w:p w14:paraId="7C2E5D2C" w14:textId="7777777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x</w:t>
            </w:r>
          </w:p>
        </w:tc>
        <w:tc>
          <w:tcPr>
            <w:tcW w:w="467" w:type="pct"/>
          </w:tcPr>
          <w:p w14:paraId="19B95E7E" w14:textId="77777777" w:rsidR="009E52B5" w:rsidRPr="00654688" w:rsidRDefault="009E52B5" w:rsidP="00AE490F">
            <w:pPr>
              <w:suppressAutoHyphens/>
              <w:rPr>
                <w:color w:val="FF0000"/>
                <w:sz w:val="20"/>
                <w:szCs w:val="20"/>
              </w:rPr>
            </w:pPr>
            <w:r w:rsidRPr="00654688">
              <w:rPr>
                <w:color w:val="FF0000"/>
                <w:sz w:val="20"/>
                <w:szCs w:val="20"/>
              </w:rPr>
              <w:t>x</w:t>
            </w:r>
          </w:p>
        </w:tc>
      </w:tr>
      <w:tr w:rsidR="003A2508" w:rsidRPr="00654688" w14:paraId="61DCA63E" w14:textId="77777777" w:rsidTr="00BF30DE">
        <w:tc>
          <w:tcPr>
            <w:tcW w:w="484" w:type="pct"/>
          </w:tcPr>
          <w:p w14:paraId="01393F03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I.2.</w:t>
            </w:r>
          </w:p>
        </w:tc>
        <w:tc>
          <w:tcPr>
            <w:tcW w:w="783" w:type="pct"/>
          </w:tcPr>
          <w:p w14:paraId="0C330BF7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Działanie 2</w:t>
            </w:r>
          </w:p>
        </w:tc>
        <w:tc>
          <w:tcPr>
            <w:tcW w:w="441" w:type="pct"/>
          </w:tcPr>
          <w:p w14:paraId="1D5ECD36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26" w:type="pct"/>
          </w:tcPr>
          <w:p w14:paraId="58F364B9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4" w:type="pct"/>
          </w:tcPr>
          <w:p w14:paraId="0C6BF613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66" w:type="pct"/>
          </w:tcPr>
          <w:p w14:paraId="24CBDF11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3C395070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3" w:type="pct"/>
          </w:tcPr>
          <w:p w14:paraId="7DCFBA8A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253448E1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</w:tr>
      <w:tr w:rsidR="003A2508" w:rsidRPr="00654688" w14:paraId="72F75F34" w14:textId="77777777" w:rsidTr="00BF30DE">
        <w:tc>
          <w:tcPr>
            <w:tcW w:w="484" w:type="pct"/>
          </w:tcPr>
          <w:p w14:paraId="68E295CD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I.2.1.</w:t>
            </w:r>
          </w:p>
        </w:tc>
        <w:tc>
          <w:tcPr>
            <w:tcW w:w="783" w:type="pct"/>
          </w:tcPr>
          <w:p w14:paraId="5799CE49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Koszt 1</w:t>
            </w:r>
          </w:p>
        </w:tc>
        <w:tc>
          <w:tcPr>
            <w:tcW w:w="441" w:type="pct"/>
          </w:tcPr>
          <w:p w14:paraId="428BA72D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26" w:type="pct"/>
          </w:tcPr>
          <w:p w14:paraId="02994F54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4" w:type="pct"/>
          </w:tcPr>
          <w:p w14:paraId="4E850528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66" w:type="pct"/>
          </w:tcPr>
          <w:p w14:paraId="6023BFD9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5683E363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3" w:type="pct"/>
          </w:tcPr>
          <w:p w14:paraId="1CB73AF6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3C5DBBB8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</w:tr>
      <w:tr w:rsidR="003A2508" w:rsidRPr="00654688" w14:paraId="62423C35" w14:textId="77777777" w:rsidTr="00BF30DE">
        <w:tc>
          <w:tcPr>
            <w:tcW w:w="484" w:type="pct"/>
          </w:tcPr>
          <w:p w14:paraId="170C342C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I.2.2.</w:t>
            </w:r>
          </w:p>
        </w:tc>
        <w:tc>
          <w:tcPr>
            <w:tcW w:w="783" w:type="pct"/>
          </w:tcPr>
          <w:p w14:paraId="4A3A2D36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Koszt 2</w:t>
            </w:r>
          </w:p>
        </w:tc>
        <w:tc>
          <w:tcPr>
            <w:tcW w:w="441" w:type="pct"/>
          </w:tcPr>
          <w:p w14:paraId="34E5576B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26" w:type="pct"/>
          </w:tcPr>
          <w:p w14:paraId="5D5785CD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4" w:type="pct"/>
          </w:tcPr>
          <w:p w14:paraId="01B4F2D3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66" w:type="pct"/>
          </w:tcPr>
          <w:p w14:paraId="15D44AF7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0C4CB60F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3" w:type="pct"/>
          </w:tcPr>
          <w:p w14:paraId="75F11D23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3DF7B0B1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</w:tr>
      <w:tr w:rsidR="003A2508" w:rsidRPr="00654688" w14:paraId="31EDD9F8" w14:textId="77777777" w:rsidTr="00BF30DE">
        <w:tc>
          <w:tcPr>
            <w:tcW w:w="484" w:type="pct"/>
          </w:tcPr>
          <w:p w14:paraId="220CA927" w14:textId="77777777" w:rsidR="006160C1" w:rsidRPr="00654688" w:rsidRDefault="00C558C9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…</w:t>
            </w:r>
          </w:p>
        </w:tc>
        <w:tc>
          <w:tcPr>
            <w:tcW w:w="783" w:type="pct"/>
          </w:tcPr>
          <w:p w14:paraId="5AC20639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…</w:t>
            </w:r>
          </w:p>
        </w:tc>
        <w:tc>
          <w:tcPr>
            <w:tcW w:w="441" w:type="pct"/>
          </w:tcPr>
          <w:p w14:paraId="6075965E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26" w:type="pct"/>
          </w:tcPr>
          <w:p w14:paraId="1A166FF0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4" w:type="pct"/>
          </w:tcPr>
          <w:p w14:paraId="69D11138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66" w:type="pct"/>
          </w:tcPr>
          <w:p w14:paraId="148E72AE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37D22ED0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3" w:type="pct"/>
          </w:tcPr>
          <w:p w14:paraId="155AC4D8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563E5FCB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</w:tr>
      <w:tr w:rsidR="003A2508" w:rsidRPr="00654688" w14:paraId="3530B610" w14:textId="77777777" w:rsidTr="00BF30DE">
        <w:tc>
          <w:tcPr>
            <w:tcW w:w="484" w:type="pct"/>
          </w:tcPr>
          <w:p w14:paraId="0CCFD62A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I.3.</w:t>
            </w:r>
          </w:p>
        </w:tc>
        <w:tc>
          <w:tcPr>
            <w:tcW w:w="783" w:type="pct"/>
          </w:tcPr>
          <w:p w14:paraId="1C57BF49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Działanie 3</w:t>
            </w:r>
          </w:p>
        </w:tc>
        <w:tc>
          <w:tcPr>
            <w:tcW w:w="441" w:type="pct"/>
          </w:tcPr>
          <w:p w14:paraId="6D520592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26" w:type="pct"/>
          </w:tcPr>
          <w:p w14:paraId="7EAC98C3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4" w:type="pct"/>
          </w:tcPr>
          <w:p w14:paraId="3E6D723E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66" w:type="pct"/>
          </w:tcPr>
          <w:p w14:paraId="07C482AD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18D5EBA2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3" w:type="pct"/>
          </w:tcPr>
          <w:p w14:paraId="61BD75F3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3C62CBC9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</w:tr>
      <w:tr w:rsidR="003A2508" w:rsidRPr="00654688" w14:paraId="7CF3133B" w14:textId="77777777" w:rsidTr="00BF30DE">
        <w:tc>
          <w:tcPr>
            <w:tcW w:w="484" w:type="pct"/>
          </w:tcPr>
          <w:p w14:paraId="28C547B3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lastRenderedPageBreak/>
              <w:t>I.3.1.</w:t>
            </w:r>
          </w:p>
        </w:tc>
        <w:tc>
          <w:tcPr>
            <w:tcW w:w="783" w:type="pct"/>
          </w:tcPr>
          <w:p w14:paraId="335C673C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Koszt 1</w:t>
            </w:r>
          </w:p>
        </w:tc>
        <w:tc>
          <w:tcPr>
            <w:tcW w:w="441" w:type="pct"/>
          </w:tcPr>
          <w:p w14:paraId="7AF12E07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26" w:type="pct"/>
          </w:tcPr>
          <w:p w14:paraId="117FBC74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4" w:type="pct"/>
          </w:tcPr>
          <w:p w14:paraId="6C6D75FF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66" w:type="pct"/>
          </w:tcPr>
          <w:p w14:paraId="3E5498E5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4E7A5A57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3" w:type="pct"/>
          </w:tcPr>
          <w:p w14:paraId="46E88A94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62193AD6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</w:tr>
      <w:tr w:rsidR="003A2508" w:rsidRPr="00654688" w14:paraId="2943ED09" w14:textId="77777777" w:rsidTr="00BF30DE">
        <w:tc>
          <w:tcPr>
            <w:tcW w:w="484" w:type="pct"/>
          </w:tcPr>
          <w:p w14:paraId="1435C96E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I.3.2.</w:t>
            </w:r>
          </w:p>
        </w:tc>
        <w:tc>
          <w:tcPr>
            <w:tcW w:w="783" w:type="pct"/>
          </w:tcPr>
          <w:p w14:paraId="6E7D3256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Koszt 2</w:t>
            </w:r>
          </w:p>
        </w:tc>
        <w:tc>
          <w:tcPr>
            <w:tcW w:w="441" w:type="pct"/>
          </w:tcPr>
          <w:p w14:paraId="540101FB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26" w:type="pct"/>
          </w:tcPr>
          <w:p w14:paraId="45B5D406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4" w:type="pct"/>
          </w:tcPr>
          <w:p w14:paraId="6B93BBD9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66" w:type="pct"/>
          </w:tcPr>
          <w:p w14:paraId="1D9A7396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49510FCB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3" w:type="pct"/>
          </w:tcPr>
          <w:p w14:paraId="45D7B178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7EC01072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</w:tr>
      <w:tr w:rsidR="003A2508" w:rsidRPr="00654688" w14:paraId="74D47732" w14:textId="77777777" w:rsidTr="00BF30DE">
        <w:tc>
          <w:tcPr>
            <w:tcW w:w="484" w:type="pct"/>
          </w:tcPr>
          <w:p w14:paraId="2DE9436B" w14:textId="77777777" w:rsidR="006160C1" w:rsidRPr="00654688" w:rsidRDefault="005C3B47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…</w:t>
            </w:r>
          </w:p>
        </w:tc>
        <w:tc>
          <w:tcPr>
            <w:tcW w:w="783" w:type="pct"/>
          </w:tcPr>
          <w:p w14:paraId="68CC2ED8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…</w:t>
            </w:r>
          </w:p>
        </w:tc>
        <w:tc>
          <w:tcPr>
            <w:tcW w:w="441" w:type="pct"/>
          </w:tcPr>
          <w:p w14:paraId="7C2DFF8A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26" w:type="pct"/>
          </w:tcPr>
          <w:p w14:paraId="0BB140A1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4" w:type="pct"/>
          </w:tcPr>
          <w:p w14:paraId="2A091EC1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66" w:type="pct"/>
          </w:tcPr>
          <w:p w14:paraId="3AEDA9C8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4A972510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3" w:type="pct"/>
          </w:tcPr>
          <w:p w14:paraId="2375B4A0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759F217C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</w:tr>
      <w:tr w:rsidR="003A2508" w:rsidRPr="00654688" w14:paraId="4DD695CA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15EDC1C3" w14:textId="77777777" w:rsidR="006160C1" w:rsidRPr="00654688" w:rsidRDefault="006160C1" w:rsidP="00AE490F">
            <w:pPr>
              <w:suppressAutoHyphens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D2F0E69" w14:textId="5218DAB1" w:rsidR="006160C1" w:rsidRPr="00654688" w:rsidRDefault="00BF30DE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color w:val="EE0000"/>
                <w:sz w:val="20"/>
                <w:szCs w:val="20"/>
              </w:rPr>
              <w:t>Podliczyć kolumnę</w:t>
            </w:r>
          </w:p>
        </w:tc>
        <w:tc>
          <w:tcPr>
            <w:tcW w:w="467" w:type="pct"/>
          </w:tcPr>
          <w:p w14:paraId="7148B14D" w14:textId="0CA45C51" w:rsidR="006160C1" w:rsidRPr="00654688" w:rsidRDefault="00BF30DE" w:rsidP="00AE490F">
            <w:pPr>
              <w:suppressAutoHyphens/>
              <w:rPr>
                <w:color w:val="EE0000"/>
                <w:sz w:val="20"/>
                <w:szCs w:val="20"/>
              </w:rPr>
            </w:pPr>
            <w:r w:rsidRPr="00654688">
              <w:rPr>
                <w:color w:val="EE0000"/>
                <w:sz w:val="20"/>
                <w:szCs w:val="20"/>
              </w:rPr>
              <w:t>x</w:t>
            </w:r>
          </w:p>
        </w:tc>
        <w:tc>
          <w:tcPr>
            <w:tcW w:w="533" w:type="pct"/>
          </w:tcPr>
          <w:p w14:paraId="0CC6CB0A" w14:textId="18764B72" w:rsidR="006160C1" w:rsidRPr="00654688" w:rsidRDefault="00BF30DE" w:rsidP="00AE490F">
            <w:pPr>
              <w:suppressAutoHyphens/>
              <w:rPr>
                <w:color w:val="EE0000"/>
                <w:sz w:val="20"/>
                <w:szCs w:val="20"/>
              </w:rPr>
            </w:pPr>
            <w:r w:rsidRPr="00654688">
              <w:rPr>
                <w:color w:val="EE0000"/>
                <w:sz w:val="20"/>
                <w:szCs w:val="20"/>
              </w:rPr>
              <w:t>x</w:t>
            </w:r>
          </w:p>
        </w:tc>
        <w:tc>
          <w:tcPr>
            <w:tcW w:w="467" w:type="pct"/>
          </w:tcPr>
          <w:p w14:paraId="4168000C" w14:textId="0D391ADA" w:rsidR="006160C1" w:rsidRPr="00654688" w:rsidRDefault="00BF30DE" w:rsidP="00AE490F">
            <w:pPr>
              <w:suppressAutoHyphens/>
              <w:rPr>
                <w:color w:val="EE0000"/>
                <w:sz w:val="20"/>
                <w:szCs w:val="20"/>
              </w:rPr>
            </w:pPr>
            <w:r w:rsidRPr="00654688">
              <w:rPr>
                <w:color w:val="EE0000"/>
                <w:sz w:val="20"/>
                <w:szCs w:val="20"/>
              </w:rPr>
              <w:t>x</w:t>
            </w:r>
          </w:p>
        </w:tc>
      </w:tr>
      <w:tr w:rsidR="00E617D8" w:rsidRPr="00654688" w14:paraId="1AF6B631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3C3D4086" w14:textId="77777777" w:rsidR="00E617D8" w:rsidRPr="00654688" w:rsidRDefault="00E617D8" w:rsidP="00AE490F">
            <w:pPr>
              <w:suppressAutoHyphens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4E11BDD" w14:textId="77777777" w:rsidR="00E617D8" w:rsidRPr="00654688" w:rsidRDefault="00E617D8" w:rsidP="00AE490F">
            <w:pPr>
              <w:suppressAutoHyphens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Koszty administracyjne</w:t>
            </w:r>
          </w:p>
        </w:tc>
      </w:tr>
      <w:tr w:rsidR="003A2508" w:rsidRPr="00654688" w14:paraId="2A89C393" w14:textId="77777777" w:rsidTr="00BF30DE">
        <w:tc>
          <w:tcPr>
            <w:tcW w:w="484" w:type="pct"/>
          </w:tcPr>
          <w:p w14:paraId="05B84587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II.1.</w:t>
            </w:r>
          </w:p>
        </w:tc>
        <w:tc>
          <w:tcPr>
            <w:tcW w:w="783" w:type="pct"/>
          </w:tcPr>
          <w:p w14:paraId="095009B6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Koszt 1</w:t>
            </w:r>
          </w:p>
        </w:tc>
        <w:tc>
          <w:tcPr>
            <w:tcW w:w="441" w:type="pct"/>
          </w:tcPr>
          <w:p w14:paraId="5E915166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26" w:type="pct"/>
          </w:tcPr>
          <w:p w14:paraId="07EC9E6F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4" w:type="pct"/>
          </w:tcPr>
          <w:p w14:paraId="1B86BCC7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66" w:type="pct"/>
          </w:tcPr>
          <w:p w14:paraId="1B04D777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23CABA69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3" w:type="pct"/>
          </w:tcPr>
          <w:p w14:paraId="335E213E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3D2E0BDC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</w:tr>
      <w:tr w:rsidR="003A2508" w:rsidRPr="00654688" w14:paraId="11158E3A" w14:textId="77777777" w:rsidTr="00BF30DE">
        <w:tc>
          <w:tcPr>
            <w:tcW w:w="484" w:type="pct"/>
          </w:tcPr>
          <w:p w14:paraId="0220B147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II.2.</w:t>
            </w:r>
          </w:p>
        </w:tc>
        <w:tc>
          <w:tcPr>
            <w:tcW w:w="783" w:type="pct"/>
          </w:tcPr>
          <w:p w14:paraId="3B3DA039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Koszt 2</w:t>
            </w:r>
          </w:p>
        </w:tc>
        <w:tc>
          <w:tcPr>
            <w:tcW w:w="441" w:type="pct"/>
          </w:tcPr>
          <w:p w14:paraId="463883B9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26" w:type="pct"/>
          </w:tcPr>
          <w:p w14:paraId="012238F6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4" w:type="pct"/>
          </w:tcPr>
          <w:p w14:paraId="18EFE64C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66" w:type="pct"/>
          </w:tcPr>
          <w:p w14:paraId="4662BC8A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54E7D1B0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3" w:type="pct"/>
          </w:tcPr>
          <w:p w14:paraId="5C641D1C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07BDA2A7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</w:tr>
      <w:tr w:rsidR="003A2508" w:rsidRPr="00654688" w14:paraId="441E24F2" w14:textId="77777777" w:rsidTr="00BF30DE">
        <w:tc>
          <w:tcPr>
            <w:tcW w:w="484" w:type="pct"/>
          </w:tcPr>
          <w:p w14:paraId="02FE0B56" w14:textId="77777777" w:rsidR="006160C1" w:rsidRPr="00654688" w:rsidRDefault="005C3B47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…</w:t>
            </w:r>
          </w:p>
        </w:tc>
        <w:tc>
          <w:tcPr>
            <w:tcW w:w="783" w:type="pct"/>
          </w:tcPr>
          <w:p w14:paraId="6705818F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…</w:t>
            </w:r>
          </w:p>
        </w:tc>
        <w:tc>
          <w:tcPr>
            <w:tcW w:w="441" w:type="pct"/>
          </w:tcPr>
          <w:p w14:paraId="5948484E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26" w:type="pct"/>
          </w:tcPr>
          <w:p w14:paraId="450AC4C2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4" w:type="pct"/>
          </w:tcPr>
          <w:p w14:paraId="492B19F2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666" w:type="pct"/>
          </w:tcPr>
          <w:p w14:paraId="158F4018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339A90C4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3" w:type="pct"/>
          </w:tcPr>
          <w:p w14:paraId="4BB083F2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4DC2C576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</w:tr>
      <w:tr w:rsidR="003A2508" w:rsidRPr="00654688" w14:paraId="7CD83216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537C3307" w14:textId="77777777" w:rsidR="006160C1" w:rsidRPr="00654688" w:rsidRDefault="006160C1" w:rsidP="00AE490F">
            <w:pPr>
              <w:suppressAutoHyphens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5EBE6896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49BF228D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3" w:type="pct"/>
          </w:tcPr>
          <w:p w14:paraId="449D4FD1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620BE189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</w:tr>
      <w:tr w:rsidR="003A2508" w:rsidRPr="00654688" w14:paraId="3B2DB361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0D0676B9" w14:textId="77777777" w:rsidR="006160C1" w:rsidRPr="00654688" w:rsidRDefault="006160C1" w:rsidP="00AE490F">
            <w:pPr>
              <w:suppressAutoHyphens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C054D14" w14:textId="4314AD23" w:rsidR="006160C1" w:rsidRPr="00654688" w:rsidRDefault="00BF30DE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color w:val="EE0000"/>
                <w:sz w:val="20"/>
                <w:szCs w:val="20"/>
              </w:rPr>
              <w:t>Łącznie z wkładem własnym (jeśli taki istnieje)</w:t>
            </w:r>
          </w:p>
        </w:tc>
        <w:tc>
          <w:tcPr>
            <w:tcW w:w="467" w:type="pct"/>
          </w:tcPr>
          <w:p w14:paraId="026AE91D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533" w:type="pct"/>
          </w:tcPr>
          <w:p w14:paraId="5A7D9FC7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67" w:type="pct"/>
          </w:tcPr>
          <w:p w14:paraId="20676F83" w14:textId="77777777" w:rsidR="006160C1" w:rsidRPr="00654688" w:rsidRDefault="006160C1" w:rsidP="00AE490F">
            <w:pPr>
              <w:suppressAutoHyphens/>
              <w:rPr>
                <w:sz w:val="20"/>
                <w:szCs w:val="20"/>
              </w:rPr>
            </w:pPr>
          </w:p>
        </w:tc>
      </w:tr>
    </w:tbl>
    <w:p w14:paraId="63477251" w14:textId="77777777" w:rsidR="00E617D8" w:rsidRPr="00654688" w:rsidRDefault="00E617D8" w:rsidP="00AE490F">
      <w:pPr>
        <w:widowControl w:val="0"/>
        <w:suppressAutoHyphens/>
        <w:autoSpaceDE w:val="0"/>
        <w:autoSpaceDN w:val="0"/>
        <w:adjustRightInd w:val="0"/>
        <w:ind w:left="284" w:hanging="284"/>
        <w:jc w:val="both"/>
        <w:rPr>
          <w:b/>
          <w:bCs/>
          <w:color w:val="auto"/>
          <w:sz w:val="20"/>
          <w:szCs w:val="20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654688" w14:paraId="6D651A8C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46F984B6" w14:textId="77777777" w:rsidR="005C3B47" w:rsidRPr="00654688" w:rsidRDefault="005C3B47" w:rsidP="00AE490F">
            <w:pPr>
              <w:suppressAutoHyphens/>
              <w:jc w:val="both"/>
              <w:rPr>
                <w:b/>
                <w:sz w:val="20"/>
                <w:szCs w:val="20"/>
              </w:rPr>
            </w:pPr>
            <w:r w:rsidRPr="00654688">
              <w:rPr>
                <w:b/>
                <w:color w:val="auto"/>
                <w:sz w:val="20"/>
                <w:szCs w:val="20"/>
              </w:rPr>
              <w:t>V.B Źródła finansowania kosztów realizacji zadania</w:t>
            </w:r>
          </w:p>
        </w:tc>
      </w:tr>
      <w:tr w:rsidR="00E617D8" w:rsidRPr="00654688" w14:paraId="0DE2BABE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5AB8644B" w14:textId="77777777" w:rsidR="00E617D8" w:rsidRPr="00654688" w:rsidRDefault="00E617D8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EEC7FC3" w14:textId="77777777" w:rsidR="00E617D8" w:rsidRPr="00654688" w:rsidRDefault="00E617D8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01EE58F9" w14:textId="77777777" w:rsidR="00E617D8" w:rsidRPr="00654688" w:rsidRDefault="00E617D8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 xml:space="preserve">Wartość </w:t>
            </w:r>
            <w:r w:rsidR="00051ED5" w:rsidRPr="00654688">
              <w:rPr>
                <w:b/>
                <w:sz w:val="20"/>
                <w:szCs w:val="20"/>
              </w:rPr>
              <w:t>[</w:t>
            </w:r>
            <w:r w:rsidRPr="00654688">
              <w:rPr>
                <w:b/>
                <w:sz w:val="20"/>
                <w:szCs w:val="20"/>
              </w:rPr>
              <w:t>PLN</w:t>
            </w:r>
            <w:r w:rsidR="00051ED5" w:rsidRPr="00654688">
              <w:rPr>
                <w:b/>
                <w:sz w:val="20"/>
                <w:szCs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2FD8091F" w14:textId="77777777" w:rsidR="00E617D8" w:rsidRPr="00654688" w:rsidRDefault="00E617D8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 xml:space="preserve">Udział </w:t>
            </w:r>
            <w:r w:rsidR="00A115CD" w:rsidRPr="00654688">
              <w:rPr>
                <w:b/>
                <w:sz w:val="20"/>
                <w:szCs w:val="20"/>
              </w:rPr>
              <w:t>[</w:t>
            </w:r>
            <w:r w:rsidRPr="00654688">
              <w:rPr>
                <w:b/>
                <w:sz w:val="20"/>
                <w:szCs w:val="20"/>
              </w:rPr>
              <w:t>%</w:t>
            </w:r>
            <w:r w:rsidR="00A115CD" w:rsidRPr="00654688">
              <w:rPr>
                <w:b/>
                <w:sz w:val="20"/>
                <w:szCs w:val="20"/>
              </w:rPr>
              <w:t>]</w:t>
            </w:r>
          </w:p>
        </w:tc>
      </w:tr>
      <w:tr w:rsidR="00E617D8" w:rsidRPr="00654688" w14:paraId="3CEE3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4E22B249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241E7B41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406B3332" w14:textId="08F8766E" w:rsidR="00E617D8" w:rsidRPr="00654688" w:rsidRDefault="00BF30DE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color w:val="EE0000"/>
                <w:sz w:val="20"/>
                <w:szCs w:val="20"/>
              </w:rPr>
              <w:t>Łącznie z wkładem własnym (jeśli taki istnieje)</w:t>
            </w:r>
          </w:p>
        </w:tc>
        <w:tc>
          <w:tcPr>
            <w:tcW w:w="2126" w:type="dxa"/>
          </w:tcPr>
          <w:p w14:paraId="6B97E30C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100</w:t>
            </w:r>
          </w:p>
        </w:tc>
      </w:tr>
      <w:tr w:rsidR="00E617D8" w:rsidRPr="00654688" w14:paraId="30BE27AF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94FB7C2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22494992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70983370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19FA41E2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</w:tr>
      <w:tr w:rsidR="00E617D8" w:rsidRPr="00654688" w14:paraId="5F79B8A1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0A054157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6A85524" w14:textId="77777777" w:rsidR="00E617D8" w:rsidRPr="00654688" w:rsidRDefault="00E617D8" w:rsidP="00AE490F">
            <w:pPr>
              <w:suppressAutoHyphens/>
              <w:rPr>
                <w:sz w:val="20"/>
                <w:szCs w:val="20"/>
                <w:vertAlign w:val="superscript"/>
              </w:rPr>
            </w:pPr>
            <w:r w:rsidRPr="00654688">
              <w:rPr>
                <w:sz w:val="20"/>
                <w:szCs w:val="20"/>
              </w:rPr>
              <w:t>Wkład własny</w:t>
            </w:r>
            <w:r w:rsidR="00DC6B51" w:rsidRPr="00654688">
              <w:rPr>
                <w:rStyle w:val="Odwoanieprzypisudolnego"/>
                <w:sz w:val="20"/>
                <w:szCs w:val="20"/>
              </w:rPr>
              <w:footnoteReference w:id="5"/>
            </w:r>
            <w:r w:rsidR="00F60A53" w:rsidRPr="00654688">
              <w:rPr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02D6F1D7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0B087B95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</w:tr>
      <w:tr w:rsidR="00E617D8" w:rsidRPr="00654688" w14:paraId="5F18724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5BACDD7B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11B9A2E9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Wkład własny finansowy</w:t>
            </w:r>
          </w:p>
        </w:tc>
        <w:tc>
          <w:tcPr>
            <w:tcW w:w="2123" w:type="dxa"/>
          </w:tcPr>
          <w:p w14:paraId="19AB755A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61C1B3B8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</w:tr>
      <w:tr w:rsidR="00E617D8" w:rsidRPr="00654688" w14:paraId="0C4E9ACC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47E434B4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18C6B85B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 xml:space="preserve">Wkład własny </w:t>
            </w:r>
            <w:r w:rsidR="0074058F" w:rsidRPr="00654688">
              <w:rPr>
                <w:sz w:val="20"/>
                <w:szCs w:val="20"/>
              </w:rPr>
              <w:t xml:space="preserve">niefinansowy (osobowy i </w:t>
            </w:r>
            <w:r w:rsidRPr="00654688">
              <w:rPr>
                <w:sz w:val="20"/>
                <w:szCs w:val="20"/>
              </w:rPr>
              <w:t>rzeczowy</w:t>
            </w:r>
            <w:r w:rsidR="0074058F" w:rsidRPr="00654688">
              <w:rPr>
                <w:sz w:val="20"/>
                <w:szCs w:val="20"/>
              </w:rPr>
              <w:t>)</w:t>
            </w:r>
          </w:p>
        </w:tc>
        <w:tc>
          <w:tcPr>
            <w:tcW w:w="2123" w:type="dxa"/>
          </w:tcPr>
          <w:p w14:paraId="1A9B422B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51462D8F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</w:tr>
      <w:tr w:rsidR="00E617D8" w:rsidRPr="00654688" w14:paraId="73923F9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3E954167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7EFAD638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77F91F52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2B338C18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</w:tr>
    </w:tbl>
    <w:p w14:paraId="4C9DAF7C" w14:textId="77777777" w:rsidR="00E617D8" w:rsidRPr="00654688" w:rsidRDefault="00E617D8" w:rsidP="00AE490F">
      <w:pPr>
        <w:widowControl w:val="0"/>
        <w:suppressAutoHyphens/>
        <w:autoSpaceDE w:val="0"/>
        <w:autoSpaceDN w:val="0"/>
        <w:adjustRightInd w:val="0"/>
        <w:ind w:left="284" w:hanging="284"/>
        <w:jc w:val="both"/>
        <w:rPr>
          <w:b/>
          <w:bCs/>
          <w:color w:val="auto"/>
          <w:sz w:val="20"/>
          <w:szCs w:val="20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654688" w14:paraId="45AC9395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5862142B" w14:textId="77777777" w:rsidR="005C3B47" w:rsidRPr="00654688" w:rsidRDefault="005C3B47" w:rsidP="00AE490F">
            <w:pPr>
              <w:suppressAutoHyphens/>
              <w:jc w:val="both"/>
              <w:rPr>
                <w:b/>
                <w:sz w:val="20"/>
                <w:szCs w:val="20"/>
              </w:rPr>
            </w:pPr>
            <w:r w:rsidRPr="00654688">
              <w:rPr>
                <w:b/>
                <w:color w:val="auto"/>
                <w:sz w:val="20"/>
                <w:szCs w:val="20"/>
              </w:rPr>
              <w:t>V.C Podział kosztów realizacji zadania pomiędzy oferentów</w:t>
            </w:r>
            <w:r w:rsidRPr="00654688">
              <w:rPr>
                <w:rStyle w:val="Odwoanieprzypisudolnego"/>
                <w:b/>
                <w:color w:val="auto"/>
                <w:sz w:val="20"/>
                <w:szCs w:val="20"/>
              </w:rPr>
              <w:footnoteReference w:id="6"/>
            </w:r>
            <w:r w:rsidRPr="00654688">
              <w:rPr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654688" w14:paraId="163C2D68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08A68C6E" w14:textId="77777777" w:rsidR="00E617D8" w:rsidRPr="00654688" w:rsidRDefault="00E617D8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78660E81" w14:textId="77777777" w:rsidR="00E617D8" w:rsidRPr="00654688" w:rsidRDefault="00E617D8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7E47740E" w14:textId="77777777" w:rsidR="00E617D8" w:rsidRPr="00654688" w:rsidRDefault="00E617D8" w:rsidP="00AE490F">
            <w:pPr>
              <w:suppressAutoHyphens/>
              <w:jc w:val="center"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 xml:space="preserve">Wartość </w:t>
            </w:r>
            <w:r w:rsidR="005C3B47" w:rsidRPr="00654688">
              <w:rPr>
                <w:b/>
                <w:sz w:val="20"/>
                <w:szCs w:val="20"/>
              </w:rPr>
              <w:t>[</w:t>
            </w:r>
            <w:r w:rsidRPr="00654688">
              <w:rPr>
                <w:b/>
                <w:sz w:val="20"/>
                <w:szCs w:val="20"/>
              </w:rPr>
              <w:t>PLN</w:t>
            </w:r>
            <w:r w:rsidR="005C3B47" w:rsidRPr="00654688">
              <w:rPr>
                <w:b/>
                <w:sz w:val="20"/>
                <w:szCs w:val="20"/>
              </w:rPr>
              <w:t>]</w:t>
            </w:r>
          </w:p>
        </w:tc>
      </w:tr>
      <w:tr w:rsidR="00E617D8" w:rsidRPr="00654688" w14:paraId="742A46A1" w14:textId="77777777" w:rsidTr="004D1EA3">
        <w:tc>
          <w:tcPr>
            <w:tcW w:w="4966" w:type="dxa"/>
            <w:gridSpan w:val="2"/>
          </w:tcPr>
          <w:p w14:paraId="1DA6AD0D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1E497D07" w14:textId="77777777" w:rsidR="00E617D8" w:rsidRPr="00654688" w:rsidRDefault="00E617D8" w:rsidP="00AE490F">
            <w:pPr>
              <w:suppressAutoHyphens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044E3CF4" w14:textId="77777777" w:rsidR="00E617D8" w:rsidRPr="00654688" w:rsidRDefault="00E617D8" w:rsidP="00AE490F">
            <w:pPr>
              <w:suppressAutoHyphens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48851416" w14:textId="77777777" w:rsidR="00E617D8" w:rsidRPr="00654688" w:rsidRDefault="00E617D8" w:rsidP="00AE490F">
            <w:pPr>
              <w:suppressAutoHyphens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346079B8" w14:textId="77777777" w:rsidR="00E617D8" w:rsidRPr="00654688" w:rsidRDefault="00E617D8" w:rsidP="00AE490F">
            <w:pPr>
              <w:suppressAutoHyphens/>
              <w:rPr>
                <w:b/>
                <w:sz w:val="20"/>
                <w:szCs w:val="20"/>
                <w:vertAlign w:val="superscript"/>
              </w:rPr>
            </w:pPr>
            <w:r w:rsidRPr="00654688">
              <w:rPr>
                <w:b/>
                <w:sz w:val="20"/>
                <w:szCs w:val="20"/>
              </w:rPr>
              <w:t>Rok 3</w:t>
            </w:r>
            <w:r w:rsidR="00DC6B51" w:rsidRPr="00654688">
              <w:rPr>
                <w:rStyle w:val="Odwoanieprzypisudolnego"/>
                <w:b/>
                <w:sz w:val="20"/>
                <w:szCs w:val="20"/>
              </w:rPr>
              <w:footnoteReference w:id="7"/>
            </w:r>
            <w:r w:rsidR="00BF7CA7" w:rsidRPr="00654688">
              <w:rPr>
                <w:b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654688" w14:paraId="435A9B6D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E496F0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07F1FD3" w14:textId="77777777" w:rsidR="00E617D8" w:rsidRPr="00654688" w:rsidRDefault="0074058F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 xml:space="preserve">Oferent </w:t>
            </w:r>
            <w:r w:rsidR="00E617D8" w:rsidRPr="00654688">
              <w:rPr>
                <w:sz w:val="20"/>
                <w:szCs w:val="20"/>
              </w:rPr>
              <w:t>1</w:t>
            </w:r>
          </w:p>
        </w:tc>
        <w:tc>
          <w:tcPr>
            <w:tcW w:w="1413" w:type="dxa"/>
          </w:tcPr>
          <w:p w14:paraId="47F4A2B1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0F122D41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475EDEFE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D9DA1F3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</w:tr>
      <w:tr w:rsidR="00E617D8" w:rsidRPr="00654688" w14:paraId="432D82B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06098EA0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37B1446D" w14:textId="77777777" w:rsidR="00E617D8" w:rsidRPr="00654688" w:rsidRDefault="0074058F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 xml:space="preserve">Oferent </w:t>
            </w:r>
            <w:r w:rsidR="00E617D8" w:rsidRPr="00654688">
              <w:rPr>
                <w:sz w:val="20"/>
                <w:szCs w:val="20"/>
              </w:rPr>
              <w:t>2</w:t>
            </w:r>
          </w:p>
        </w:tc>
        <w:tc>
          <w:tcPr>
            <w:tcW w:w="1413" w:type="dxa"/>
          </w:tcPr>
          <w:p w14:paraId="269ADB32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DD7DF96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7DA94FD6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6368B67B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</w:tr>
      <w:tr w:rsidR="00E617D8" w:rsidRPr="00654688" w14:paraId="5752EB8F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3FBC3BA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C9080FA" w14:textId="77777777" w:rsidR="00E617D8" w:rsidRPr="00654688" w:rsidRDefault="0074058F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 xml:space="preserve">Oferent </w:t>
            </w:r>
            <w:r w:rsidR="00E617D8" w:rsidRPr="00654688">
              <w:rPr>
                <w:sz w:val="20"/>
                <w:szCs w:val="20"/>
              </w:rPr>
              <w:t>3</w:t>
            </w:r>
          </w:p>
        </w:tc>
        <w:tc>
          <w:tcPr>
            <w:tcW w:w="1413" w:type="dxa"/>
          </w:tcPr>
          <w:p w14:paraId="3EB0B875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CA13ED7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70F48BE1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70A72568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</w:tr>
      <w:tr w:rsidR="00E617D8" w:rsidRPr="00654688" w14:paraId="27930A61" w14:textId="77777777" w:rsidTr="004D1EA3">
        <w:tc>
          <w:tcPr>
            <w:tcW w:w="567" w:type="dxa"/>
          </w:tcPr>
          <w:p w14:paraId="2323B2A1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4399" w:type="dxa"/>
          </w:tcPr>
          <w:p w14:paraId="2B88909F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…</w:t>
            </w:r>
          </w:p>
        </w:tc>
        <w:tc>
          <w:tcPr>
            <w:tcW w:w="1413" w:type="dxa"/>
          </w:tcPr>
          <w:p w14:paraId="3120FE34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59C4CD95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6E0FABE9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6A43013A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</w:tr>
      <w:tr w:rsidR="00E617D8" w:rsidRPr="00654688" w14:paraId="36EF450D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4F01EBD3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17C0ED86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5F64E86C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3D3560A9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43C9FCAD" w14:textId="77777777" w:rsidR="00E617D8" w:rsidRPr="00654688" w:rsidRDefault="00E617D8" w:rsidP="00AE490F">
            <w:pPr>
              <w:suppressAutoHyphens/>
              <w:rPr>
                <w:sz w:val="20"/>
                <w:szCs w:val="20"/>
              </w:rPr>
            </w:pPr>
          </w:p>
        </w:tc>
      </w:tr>
    </w:tbl>
    <w:p w14:paraId="1438D326" w14:textId="77777777" w:rsidR="00E617D8" w:rsidRPr="00654688" w:rsidRDefault="00E617D8" w:rsidP="00AE490F">
      <w:pPr>
        <w:widowControl w:val="0"/>
        <w:suppressAutoHyphens/>
        <w:autoSpaceDE w:val="0"/>
        <w:autoSpaceDN w:val="0"/>
        <w:adjustRightInd w:val="0"/>
        <w:jc w:val="both"/>
        <w:rPr>
          <w:b/>
          <w:color w:val="auto"/>
          <w:sz w:val="20"/>
          <w:szCs w:val="20"/>
        </w:rPr>
      </w:pPr>
    </w:p>
    <w:p w14:paraId="630920F5" w14:textId="77777777" w:rsidR="00E617D8" w:rsidRPr="00654688" w:rsidRDefault="00E617D8" w:rsidP="00AE490F">
      <w:pPr>
        <w:widowControl w:val="0"/>
        <w:suppressAutoHyphens/>
        <w:autoSpaceDE w:val="0"/>
        <w:autoSpaceDN w:val="0"/>
        <w:adjustRightInd w:val="0"/>
        <w:ind w:left="284" w:hanging="284"/>
        <w:jc w:val="both"/>
        <w:rPr>
          <w:b/>
          <w:bCs/>
          <w:color w:val="auto"/>
          <w:sz w:val="20"/>
          <w:szCs w:val="20"/>
        </w:rPr>
      </w:pPr>
      <w:r w:rsidRPr="00654688">
        <w:rPr>
          <w:b/>
          <w:bCs/>
          <w:color w:val="auto"/>
          <w:sz w:val="20"/>
          <w:szCs w:val="20"/>
        </w:rPr>
        <w:t>VI.</w:t>
      </w:r>
      <w:r w:rsidRPr="00654688">
        <w:rPr>
          <w:b/>
          <w:bCs/>
          <w:color w:val="auto"/>
          <w:sz w:val="20"/>
          <w:szCs w:val="20"/>
        </w:rPr>
        <w:tab/>
        <w:t>Inne informacje</w:t>
      </w:r>
    </w:p>
    <w:p w14:paraId="70425422" w14:textId="77777777" w:rsidR="00BE2E0E" w:rsidRPr="00654688" w:rsidRDefault="00BE2E0E" w:rsidP="00AE490F">
      <w:pPr>
        <w:widowControl w:val="0"/>
        <w:suppressAutoHyphens/>
        <w:autoSpaceDE w:val="0"/>
        <w:autoSpaceDN w:val="0"/>
        <w:adjustRightInd w:val="0"/>
        <w:jc w:val="both"/>
        <w:rPr>
          <w:b/>
          <w:bCs/>
          <w:color w:val="auto"/>
          <w:sz w:val="20"/>
          <w:szCs w:val="20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654688" w14:paraId="4F37BFBB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A2833B" w14:textId="77777777" w:rsidR="008B5E56" w:rsidRPr="00654688" w:rsidRDefault="008B5E56" w:rsidP="00AE490F">
            <w:pPr>
              <w:pStyle w:val="Akapitzlist"/>
              <w:numPr>
                <w:ilvl w:val="0"/>
                <w:numId w:val="39"/>
              </w:numPr>
              <w:suppressAutoHyphens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6491310B" w14:textId="77777777" w:rsidR="008B5E56" w:rsidRPr="00654688" w:rsidRDefault="008B5E56" w:rsidP="00AE490F">
            <w:pPr>
              <w:pStyle w:val="Akapitzlist"/>
              <w:numPr>
                <w:ilvl w:val="0"/>
                <w:numId w:val="39"/>
              </w:numPr>
              <w:suppressAutoHyphens/>
              <w:rPr>
                <w:b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1135F32" w14:textId="77777777" w:rsidR="00F548C5" w:rsidRPr="00654688" w:rsidRDefault="008B5E56" w:rsidP="00AE490F">
            <w:pPr>
              <w:pStyle w:val="Akapitzlist"/>
              <w:numPr>
                <w:ilvl w:val="0"/>
                <w:numId w:val="39"/>
              </w:numPr>
              <w:suppressAutoHyphens/>
              <w:rPr>
                <w:i/>
                <w:color w:val="auto"/>
                <w:sz w:val="20"/>
                <w:szCs w:val="20"/>
              </w:rPr>
            </w:pPr>
            <w:r w:rsidRPr="00654688">
              <w:rPr>
                <w:b/>
                <w:sz w:val="20"/>
                <w:szCs w:val="20"/>
              </w:rPr>
              <w:t xml:space="preserve">Inne działania, </w:t>
            </w:r>
            <w:r w:rsidR="00E617D8" w:rsidRPr="00654688">
              <w:rPr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654688">
              <w:rPr>
                <w:b/>
                <w:color w:val="auto"/>
                <w:sz w:val="20"/>
                <w:szCs w:val="20"/>
              </w:rPr>
              <w:t>sekcji VI</w:t>
            </w:r>
            <w:r w:rsidR="00E617D8" w:rsidRPr="00654688">
              <w:rPr>
                <w:b/>
                <w:color w:val="auto"/>
                <w:sz w:val="20"/>
                <w:szCs w:val="20"/>
              </w:rPr>
              <w:t>I</w:t>
            </w:r>
            <w:r w:rsidRPr="00654688">
              <w:rPr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654688" w14:paraId="51F94733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C3361D" w14:textId="77777777" w:rsidR="00F548C5" w:rsidRPr="00654688" w:rsidRDefault="00F548C5" w:rsidP="00AE490F">
            <w:pPr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  <w:p w14:paraId="63FFAD75" w14:textId="497C8D7E" w:rsidR="00F548C5" w:rsidRPr="00654688" w:rsidRDefault="00BF30DE" w:rsidP="00AE490F">
            <w:pPr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4688">
              <w:rPr>
                <w:sz w:val="20"/>
                <w:szCs w:val="20"/>
              </w:rPr>
              <w:t xml:space="preserve"> </w:t>
            </w:r>
          </w:p>
          <w:p w14:paraId="62AE40D0" w14:textId="77777777" w:rsidR="00F548C5" w:rsidRPr="00654688" w:rsidRDefault="00F548C5" w:rsidP="00AE490F">
            <w:pPr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</w:tbl>
    <w:p w14:paraId="632D4EFC" w14:textId="77777777" w:rsidR="00E617D8" w:rsidRPr="00654688" w:rsidRDefault="00E617D8" w:rsidP="00AE490F">
      <w:pPr>
        <w:widowControl w:val="0"/>
        <w:suppressAutoHyphens/>
        <w:autoSpaceDE w:val="0"/>
        <w:autoSpaceDN w:val="0"/>
        <w:adjustRightInd w:val="0"/>
        <w:jc w:val="both"/>
        <w:rPr>
          <w:color w:val="auto"/>
          <w:sz w:val="20"/>
          <w:szCs w:val="20"/>
        </w:rPr>
      </w:pPr>
    </w:p>
    <w:p w14:paraId="5C3C031F" w14:textId="77777777" w:rsidR="00E617D8" w:rsidRPr="00654688" w:rsidRDefault="00E617D8" w:rsidP="00AE490F">
      <w:pPr>
        <w:widowControl w:val="0"/>
        <w:suppressAutoHyphens/>
        <w:autoSpaceDE w:val="0"/>
        <w:autoSpaceDN w:val="0"/>
        <w:adjustRightInd w:val="0"/>
        <w:ind w:left="284" w:hanging="284"/>
        <w:jc w:val="both"/>
        <w:rPr>
          <w:b/>
          <w:bCs/>
          <w:color w:val="auto"/>
          <w:sz w:val="20"/>
          <w:szCs w:val="20"/>
        </w:rPr>
      </w:pPr>
      <w:r w:rsidRPr="00654688">
        <w:rPr>
          <w:b/>
          <w:bCs/>
          <w:color w:val="auto"/>
          <w:sz w:val="20"/>
          <w:szCs w:val="20"/>
        </w:rPr>
        <w:t>VII.</w:t>
      </w:r>
      <w:r w:rsidRPr="00654688">
        <w:rPr>
          <w:b/>
          <w:bCs/>
          <w:color w:val="auto"/>
          <w:sz w:val="20"/>
          <w:szCs w:val="20"/>
        </w:rPr>
        <w:tab/>
        <w:t>Oświadczenia</w:t>
      </w:r>
    </w:p>
    <w:p w14:paraId="0550937B" w14:textId="77777777" w:rsidR="00E617D8" w:rsidRPr="00654688" w:rsidRDefault="00E617D8" w:rsidP="00AE490F">
      <w:pPr>
        <w:widowControl w:val="0"/>
        <w:suppressAutoHyphens/>
        <w:autoSpaceDE w:val="0"/>
        <w:autoSpaceDN w:val="0"/>
        <w:adjustRightInd w:val="0"/>
        <w:jc w:val="both"/>
        <w:rPr>
          <w:color w:val="auto"/>
          <w:sz w:val="20"/>
          <w:szCs w:val="20"/>
        </w:rPr>
      </w:pPr>
    </w:p>
    <w:p w14:paraId="7F3699A4" w14:textId="77777777" w:rsidR="00E24FE3" w:rsidRPr="00654688" w:rsidRDefault="004671E4" w:rsidP="00AE490F">
      <w:pPr>
        <w:widowControl w:val="0"/>
        <w:suppressAutoHyphens/>
        <w:autoSpaceDE w:val="0"/>
        <w:autoSpaceDN w:val="0"/>
        <w:adjustRightInd w:val="0"/>
        <w:jc w:val="both"/>
        <w:rPr>
          <w:color w:val="FF0000"/>
          <w:sz w:val="20"/>
          <w:szCs w:val="20"/>
        </w:rPr>
      </w:pPr>
      <w:r w:rsidRPr="00654688">
        <w:rPr>
          <w:color w:val="auto"/>
          <w:sz w:val="20"/>
          <w:szCs w:val="20"/>
        </w:rPr>
        <w:t>Oświadczam(</w:t>
      </w:r>
      <w:r w:rsidR="00D12EB6" w:rsidRPr="00654688">
        <w:rPr>
          <w:color w:val="auto"/>
          <w:sz w:val="20"/>
          <w:szCs w:val="20"/>
        </w:rPr>
        <w:t>-</w:t>
      </w:r>
      <w:r w:rsidR="00A5704D" w:rsidRPr="00654688">
        <w:rPr>
          <w:color w:val="auto"/>
          <w:sz w:val="20"/>
          <w:szCs w:val="20"/>
        </w:rPr>
        <w:t>m</w:t>
      </w:r>
      <w:r w:rsidR="00E24FE3" w:rsidRPr="00654688">
        <w:rPr>
          <w:color w:val="auto"/>
          <w:sz w:val="20"/>
          <w:szCs w:val="20"/>
        </w:rPr>
        <w:t>y)</w:t>
      </w:r>
      <w:r w:rsidR="00A5704D" w:rsidRPr="00654688">
        <w:rPr>
          <w:color w:val="auto"/>
          <w:sz w:val="20"/>
          <w:szCs w:val="20"/>
        </w:rPr>
        <w:t>,</w:t>
      </w:r>
      <w:r w:rsidR="00E24FE3" w:rsidRPr="00654688">
        <w:rPr>
          <w:color w:val="auto"/>
          <w:sz w:val="20"/>
          <w:szCs w:val="20"/>
        </w:rPr>
        <w:t xml:space="preserve"> że:</w:t>
      </w:r>
      <w:r w:rsidR="007F4637" w:rsidRPr="00654688">
        <w:rPr>
          <w:color w:val="auto"/>
          <w:sz w:val="20"/>
          <w:szCs w:val="20"/>
        </w:rPr>
        <w:t xml:space="preserve">     </w:t>
      </w:r>
      <w:r w:rsidR="007F4637" w:rsidRPr="00654688">
        <w:rPr>
          <w:color w:val="auto"/>
          <w:sz w:val="20"/>
          <w:szCs w:val="20"/>
        </w:rPr>
        <w:tab/>
      </w:r>
      <w:r w:rsidR="007F4637" w:rsidRPr="00654688">
        <w:rPr>
          <w:color w:val="FF0000"/>
          <w:sz w:val="20"/>
          <w:szCs w:val="20"/>
        </w:rPr>
        <w:t xml:space="preserve">proszę odpowiednio przekreślić </w:t>
      </w:r>
    </w:p>
    <w:p w14:paraId="6CB11F1D" w14:textId="77777777" w:rsidR="00AF662F" w:rsidRPr="00654688" w:rsidRDefault="00AF662F" w:rsidP="00AE490F">
      <w:pPr>
        <w:widowControl w:val="0"/>
        <w:suppressAutoHyphens/>
        <w:autoSpaceDE w:val="0"/>
        <w:autoSpaceDN w:val="0"/>
        <w:adjustRightInd w:val="0"/>
        <w:jc w:val="both"/>
        <w:rPr>
          <w:color w:val="auto"/>
          <w:sz w:val="20"/>
          <w:szCs w:val="20"/>
        </w:rPr>
      </w:pPr>
    </w:p>
    <w:p w14:paraId="62038329" w14:textId="77777777" w:rsidR="00ED1D2C" w:rsidRPr="00654688" w:rsidRDefault="00ED1D2C" w:rsidP="00AE490F">
      <w:pPr>
        <w:widowControl w:val="0"/>
        <w:tabs>
          <w:tab w:val="left" w:pos="284"/>
        </w:tabs>
        <w:suppressAutoHyphens/>
        <w:autoSpaceDE w:val="0"/>
        <w:autoSpaceDN w:val="0"/>
        <w:adjustRightInd w:val="0"/>
        <w:ind w:left="284" w:hanging="284"/>
        <w:jc w:val="both"/>
        <w:rPr>
          <w:color w:val="auto"/>
          <w:sz w:val="20"/>
          <w:szCs w:val="20"/>
        </w:rPr>
      </w:pPr>
      <w:r w:rsidRPr="00654688">
        <w:rPr>
          <w:color w:val="auto"/>
          <w:sz w:val="20"/>
          <w:szCs w:val="20"/>
        </w:rPr>
        <w:t>1)</w:t>
      </w:r>
      <w:r w:rsidRPr="00654688">
        <w:rPr>
          <w:color w:val="auto"/>
          <w:sz w:val="20"/>
          <w:szCs w:val="20"/>
        </w:rPr>
        <w:tab/>
        <w:t xml:space="preserve">proponowane zadanie publiczne będzie realizowane wyłącznie w zakresie działalności pożytku publicznego </w:t>
      </w:r>
      <w:r w:rsidR="00E40496" w:rsidRPr="00654688">
        <w:rPr>
          <w:color w:val="auto"/>
          <w:sz w:val="20"/>
          <w:szCs w:val="20"/>
        </w:rPr>
        <w:br/>
        <w:t>oferenta</w:t>
      </w:r>
      <w:r w:rsidRPr="00654688">
        <w:rPr>
          <w:color w:val="auto"/>
          <w:sz w:val="20"/>
          <w:szCs w:val="20"/>
        </w:rPr>
        <w:t>(-</w:t>
      </w:r>
      <w:proofErr w:type="spellStart"/>
      <w:r w:rsidR="00A5704D" w:rsidRPr="00654688">
        <w:rPr>
          <w:color w:val="auto"/>
          <w:sz w:val="20"/>
          <w:szCs w:val="20"/>
        </w:rPr>
        <w:t>t</w:t>
      </w:r>
      <w:r w:rsidRPr="00654688">
        <w:rPr>
          <w:color w:val="auto"/>
          <w:sz w:val="20"/>
          <w:szCs w:val="20"/>
        </w:rPr>
        <w:t>ów</w:t>
      </w:r>
      <w:proofErr w:type="spellEnd"/>
      <w:r w:rsidRPr="00654688">
        <w:rPr>
          <w:color w:val="auto"/>
          <w:sz w:val="20"/>
          <w:szCs w:val="20"/>
        </w:rPr>
        <w:t>);</w:t>
      </w:r>
    </w:p>
    <w:p w14:paraId="3BCB9DD4" w14:textId="77777777" w:rsidR="00ED1D2C" w:rsidRPr="00654688" w:rsidRDefault="00ED1D2C" w:rsidP="00AE490F">
      <w:pPr>
        <w:widowControl w:val="0"/>
        <w:tabs>
          <w:tab w:val="left" w:pos="284"/>
        </w:tabs>
        <w:suppressAutoHyphens/>
        <w:autoSpaceDE w:val="0"/>
        <w:autoSpaceDN w:val="0"/>
        <w:adjustRightInd w:val="0"/>
        <w:ind w:left="284" w:hanging="284"/>
        <w:jc w:val="both"/>
        <w:rPr>
          <w:color w:val="auto"/>
          <w:sz w:val="20"/>
          <w:szCs w:val="20"/>
        </w:rPr>
      </w:pPr>
      <w:r w:rsidRPr="00654688">
        <w:rPr>
          <w:color w:val="auto"/>
          <w:sz w:val="20"/>
          <w:szCs w:val="20"/>
        </w:rPr>
        <w:t xml:space="preserve">2)   pobieranie świadczeń pieniężnych będzie się odbywać wyłącznie w ramach prowadzonej odpłatnej działalności pożytku publicznego; </w:t>
      </w:r>
    </w:p>
    <w:p w14:paraId="0D729101" w14:textId="77777777" w:rsidR="00ED1D2C" w:rsidRPr="00654688" w:rsidRDefault="00ED1D2C" w:rsidP="00AE490F">
      <w:pPr>
        <w:widowControl w:val="0"/>
        <w:tabs>
          <w:tab w:val="left" w:pos="284"/>
        </w:tabs>
        <w:suppressAutoHyphens/>
        <w:autoSpaceDE w:val="0"/>
        <w:autoSpaceDN w:val="0"/>
        <w:adjustRightInd w:val="0"/>
        <w:ind w:left="284" w:hanging="284"/>
        <w:jc w:val="both"/>
        <w:rPr>
          <w:color w:val="auto"/>
          <w:sz w:val="20"/>
          <w:szCs w:val="20"/>
        </w:rPr>
      </w:pPr>
      <w:r w:rsidRPr="00654688">
        <w:rPr>
          <w:color w:val="auto"/>
          <w:sz w:val="20"/>
          <w:szCs w:val="20"/>
        </w:rPr>
        <w:t>3)</w:t>
      </w:r>
      <w:r w:rsidRPr="00654688">
        <w:rPr>
          <w:color w:val="auto"/>
          <w:sz w:val="20"/>
          <w:szCs w:val="20"/>
        </w:rPr>
        <w:tab/>
        <w:t>oferent*</w:t>
      </w:r>
      <w:r w:rsidR="00AC55C7" w:rsidRPr="00654688">
        <w:rPr>
          <w:color w:val="auto"/>
          <w:sz w:val="20"/>
          <w:szCs w:val="20"/>
        </w:rPr>
        <w:t xml:space="preserve"> </w:t>
      </w:r>
      <w:r w:rsidRPr="00654688">
        <w:rPr>
          <w:color w:val="auto"/>
          <w:sz w:val="20"/>
          <w:szCs w:val="20"/>
        </w:rPr>
        <w:t>/</w:t>
      </w:r>
      <w:r w:rsidR="00AC55C7" w:rsidRPr="00654688">
        <w:rPr>
          <w:color w:val="auto"/>
          <w:sz w:val="20"/>
          <w:szCs w:val="20"/>
        </w:rPr>
        <w:t xml:space="preserve"> </w:t>
      </w:r>
      <w:r w:rsidRPr="00654688">
        <w:rPr>
          <w:color w:val="auto"/>
          <w:sz w:val="20"/>
          <w:szCs w:val="20"/>
        </w:rPr>
        <w:t>oferenci* składaj</w:t>
      </w:r>
      <w:r w:rsidR="00D64BC6" w:rsidRPr="00654688">
        <w:rPr>
          <w:color w:val="auto"/>
          <w:sz w:val="20"/>
          <w:szCs w:val="20"/>
        </w:rPr>
        <w:t>ący niniejszą ofertę nie zalega(-ją)*</w:t>
      </w:r>
      <w:r w:rsidR="00C81752" w:rsidRPr="00654688">
        <w:rPr>
          <w:color w:val="auto"/>
          <w:sz w:val="20"/>
          <w:szCs w:val="20"/>
        </w:rPr>
        <w:t xml:space="preserve"> </w:t>
      </w:r>
      <w:r w:rsidRPr="00654688">
        <w:rPr>
          <w:color w:val="auto"/>
          <w:sz w:val="20"/>
          <w:szCs w:val="20"/>
        </w:rPr>
        <w:t>/</w:t>
      </w:r>
      <w:r w:rsidR="00C81752" w:rsidRPr="00654688">
        <w:rPr>
          <w:color w:val="auto"/>
          <w:sz w:val="20"/>
          <w:szCs w:val="20"/>
        </w:rPr>
        <w:t xml:space="preserve"> </w:t>
      </w:r>
      <w:r w:rsidRPr="00654688">
        <w:rPr>
          <w:color w:val="auto"/>
          <w:sz w:val="20"/>
          <w:szCs w:val="20"/>
        </w:rPr>
        <w:t>zalega(-ją)* z opłacaniem należności z tytułu zobowiązań podatkowych;</w:t>
      </w:r>
    </w:p>
    <w:p w14:paraId="7F3195AC" w14:textId="77777777" w:rsidR="00ED1D2C" w:rsidRPr="00654688" w:rsidRDefault="00ED1D2C" w:rsidP="00AE490F">
      <w:pPr>
        <w:widowControl w:val="0"/>
        <w:tabs>
          <w:tab w:val="left" w:pos="284"/>
        </w:tabs>
        <w:suppressAutoHyphens/>
        <w:autoSpaceDE w:val="0"/>
        <w:autoSpaceDN w:val="0"/>
        <w:adjustRightInd w:val="0"/>
        <w:ind w:left="284" w:hanging="284"/>
        <w:jc w:val="both"/>
        <w:rPr>
          <w:color w:val="auto"/>
          <w:sz w:val="20"/>
          <w:szCs w:val="20"/>
        </w:rPr>
      </w:pPr>
      <w:r w:rsidRPr="00654688">
        <w:rPr>
          <w:color w:val="auto"/>
          <w:sz w:val="20"/>
          <w:szCs w:val="20"/>
        </w:rPr>
        <w:lastRenderedPageBreak/>
        <w:t>4) oferent*</w:t>
      </w:r>
      <w:r w:rsidR="00AC55C7" w:rsidRPr="00654688">
        <w:rPr>
          <w:color w:val="auto"/>
          <w:sz w:val="20"/>
          <w:szCs w:val="20"/>
        </w:rPr>
        <w:t xml:space="preserve"> </w:t>
      </w:r>
      <w:r w:rsidRPr="00654688">
        <w:rPr>
          <w:color w:val="auto"/>
          <w:sz w:val="20"/>
          <w:szCs w:val="20"/>
        </w:rPr>
        <w:t>/</w:t>
      </w:r>
      <w:r w:rsidR="00AC55C7" w:rsidRPr="00654688">
        <w:rPr>
          <w:color w:val="auto"/>
          <w:sz w:val="20"/>
          <w:szCs w:val="20"/>
        </w:rPr>
        <w:t xml:space="preserve"> </w:t>
      </w:r>
      <w:r w:rsidRPr="00654688">
        <w:rPr>
          <w:color w:val="auto"/>
          <w:sz w:val="20"/>
          <w:szCs w:val="20"/>
        </w:rPr>
        <w:t>oferenci* składaj</w:t>
      </w:r>
      <w:r w:rsidR="00D64BC6" w:rsidRPr="00654688">
        <w:rPr>
          <w:color w:val="auto"/>
          <w:sz w:val="20"/>
          <w:szCs w:val="20"/>
        </w:rPr>
        <w:t>ący niniejszą ofertę nie zalega(-ją)*</w:t>
      </w:r>
      <w:r w:rsidR="00C81752" w:rsidRPr="00654688">
        <w:rPr>
          <w:color w:val="auto"/>
          <w:sz w:val="20"/>
          <w:szCs w:val="20"/>
        </w:rPr>
        <w:t xml:space="preserve"> </w:t>
      </w:r>
      <w:r w:rsidRPr="00654688">
        <w:rPr>
          <w:color w:val="auto"/>
          <w:sz w:val="20"/>
          <w:szCs w:val="20"/>
        </w:rPr>
        <w:t>/</w:t>
      </w:r>
      <w:r w:rsidR="00C81752" w:rsidRPr="00654688">
        <w:rPr>
          <w:color w:val="auto"/>
          <w:sz w:val="20"/>
          <w:szCs w:val="20"/>
        </w:rPr>
        <w:t xml:space="preserve"> </w:t>
      </w:r>
      <w:r w:rsidRPr="00654688">
        <w:rPr>
          <w:color w:val="auto"/>
          <w:sz w:val="20"/>
          <w:szCs w:val="20"/>
        </w:rPr>
        <w:t>zalega(-ją)* z opłacaniem należności z tytułu składek na ubezpieczenia społeczne;</w:t>
      </w:r>
    </w:p>
    <w:p w14:paraId="2C47DE2C" w14:textId="77777777" w:rsidR="00ED1D2C" w:rsidRPr="00654688" w:rsidRDefault="00ED1D2C" w:rsidP="00AE490F">
      <w:pPr>
        <w:widowControl w:val="0"/>
        <w:tabs>
          <w:tab w:val="left" w:pos="284"/>
        </w:tabs>
        <w:suppressAutoHyphens/>
        <w:autoSpaceDE w:val="0"/>
        <w:autoSpaceDN w:val="0"/>
        <w:adjustRightInd w:val="0"/>
        <w:ind w:left="284" w:hanging="284"/>
        <w:jc w:val="both"/>
        <w:rPr>
          <w:color w:val="auto"/>
          <w:sz w:val="20"/>
          <w:szCs w:val="20"/>
        </w:rPr>
      </w:pPr>
      <w:r w:rsidRPr="00654688">
        <w:rPr>
          <w:color w:val="auto"/>
          <w:sz w:val="20"/>
          <w:szCs w:val="20"/>
        </w:rPr>
        <w:t>5)</w:t>
      </w:r>
      <w:r w:rsidRPr="00654688">
        <w:rPr>
          <w:color w:val="auto"/>
          <w:sz w:val="20"/>
          <w:szCs w:val="20"/>
        </w:rPr>
        <w:tab/>
        <w:t>dane zawarte w części I</w:t>
      </w:r>
      <w:r w:rsidR="006E65A5" w:rsidRPr="00654688">
        <w:rPr>
          <w:color w:val="auto"/>
          <w:sz w:val="20"/>
          <w:szCs w:val="20"/>
        </w:rPr>
        <w:t>I</w:t>
      </w:r>
      <w:r w:rsidRPr="00654688">
        <w:rPr>
          <w:color w:val="auto"/>
          <w:sz w:val="20"/>
          <w:szCs w:val="20"/>
        </w:rPr>
        <w:t xml:space="preserve"> niniejszej oferty są zgodne z Krajowym Rejestrem Sądowym*</w:t>
      </w:r>
      <w:r w:rsidR="00AC55C7" w:rsidRPr="00654688">
        <w:rPr>
          <w:color w:val="auto"/>
          <w:sz w:val="20"/>
          <w:szCs w:val="20"/>
        </w:rPr>
        <w:t xml:space="preserve"> </w:t>
      </w:r>
      <w:r w:rsidRPr="00654688">
        <w:rPr>
          <w:color w:val="auto"/>
          <w:sz w:val="20"/>
          <w:szCs w:val="20"/>
        </w:rPr>
        <w:t>/</w:t>
      </w:r>
      <w:r w:rsidR="00AC55C7" w:rsidRPr="00654688">
        <w:rPr>
          <w:color w:val="auto"/>
          <w:sz w:val="20"/>
          <w:szCs w:val="20"/>
        </w:rPr>
        <w:t xml:space="preserve"> </w:t>
      </w:r>
      <w:r w:rsidRPr="00654688">
        <w:rPr>
          <w:color w:val="auto"/>
          <w:sz w:val="20"/>
          <w:szCs w:val="20"/>
        </w:rPr>
        <w:t>właściwą ewidencją*;</w:t>
      </w:r>
    </w:p>
    <w:p w14:paraId="5C230D08" w14:textId="77777777" w:rsidR="00ED1D2C" w:rsidRPr="00654688" w:rsidRDefault="00ED1D2C" w:rsidP="00AE490F">
      <w:pPr>
        <w:widowControl w:val="0"/>
        <w:tabs>
          <w:tab w:val="left" w:pos="284"/>
        </w:tabs>
        <w:suppressAutoHyphens/>
        <w:autoSpaceDE w:val="0"/>
        <w:autoSpaceDN w:val="0"/>
        <w:adjustRightInd w:val="0"/>
        <w:ind w:left="284" w:hanging="284"/>
        <w:jc w:val="both"/>
        <w:rPr>
          <w:color w:val="auto"/>
          <w:sz w:val="20"/>
          <w:szCs w:val="20"/>
        </w:rPr>
      </w:pPr>
      <w:r w:rsidRPr="00654688">
        <w:rPr>
          <w:color w:val="auto"/>
          <w:sz w:val="20"/>
          <w:szCs w:val="20"/>
        </w:rPr>
        <w:t>6)</w:t>
      </w:r>
      <w:r w:rsidRPr="00654688">
        <w:rPr>
          <w:color w:val="auto"/>
          <w:sz w:val="20"/>
          <w:szCs w:val="20"/>
        </w:rPr>
        <w:tab/>
        <w:t xml:space="preserve">wszystkie </w:t>
      </w:r>
      <w:r w:rsidR="00C65320" w:rsidRPr="00654688">
        <w:rPr>
          <w:color w:val="auto"/>
          <w:sz w:val="20"/>
          <w:szCs w:val="20"/>
        </w:rPr>
        <w:t xml:space="preserve">informacje </w:t>
      </w:r>
      <w:r w:rsidRPr="00654688">
        <w:rPr>
          <w:color w:val="auto"/>
          <w:sz w:val="20"/>
          <w:szCs w:val="20"/>
        </w:rPr>
        <w:t xml:space="preserve">podane w ofercie oraz załącznikach są zgodne z aktualnym stanem prawnym </w:t>
      </w:r>
      <w:r w:rsidRPr="00654688">
        <w:rPr>
          <w:color w:val="auto"/>
          <w:sz w:val="20"/>
          <w:szCs w:val="20"/>
        </w:rPr>
        <w:br/>
        <w:t>i faktycznym;</w:t>
      </w:r>
    </w:p>
    <w:p w14:paraId="47B7DDF2" w14:textId="77777777" w:rsidR="00AF662F" w:rsidRPr="00654688" w:rsidRDefault="00ED1D2C" w:rsidP="00AE490F">
      <w:pPr>
        <w:widowControl w:val="0"/>
        <w:suppressAutoHyphens/>
        <w:autoSpaceDE w:val="0"/>
        <w:autoSpaceDN w:val="0"/>
        <w:adjustRightInd w:val="0"/>
        <w:ind w:left="284" w:hanging="284"/>
        <w:jc w:val="both"/>
        <w:rPr>
          <w:color w:val="auto"/>
          <w:sz w:val="20"/>
          <w:szCs w:val="20"/>
        </w:rPr>
      </w:pPr>
      <w:r w:rsidRPr="00654688">
        <w:rPr>
          <w:color w:val="auto"/>
          <w:sz w:val="20"/>
          <w:szCs w:val="20"/>
        </w:rPr>
        <w:t>7)</w:t>
      </w:r>
      <w:r w:rsidR="00F56D0C" w:rsidRPr="00654688">
        <w:rPr>
          <w:color w:val="auto"/>
          <w:sz w:val="20"/>
          <w:szCs w:val="20"/>
        </w:rPr>
        <w:tab/>
      </w:r>
      <w:r w:rsidRPr="00654688">
        <w:rPr>
          <w:color w:val="auto"/>
          <w:sz w:val="20"/>
          <w:szCs w:val="20"/>
        </w:rPr>
        <w:t xml:space="preserve">w zakresie związanym z otwartym konkursem ofert, w tym z gromadzeniem, przetwarzaniem </w:t>
      </w:r>
      <w:r w:rsidRPr="00654688">
        <w:rPr>
          <w:color w:val="auto"/>
          <w:sz w:val="20"/>
          <w:szCs w:val="20"/>
        </w:rPr>
        <w:br/>
        <w:t>i przekazywaniem danych osobowych, a także wprowadzaniem ich do systemów informatycznych, osoby, których</w:t>
      </w:r>
      <w:r w:rsidR="00C65320" w:rsidRPr="00654688">
        <w:rPr>
          <w:color w:val="auto"/>
          <w:sz w:val="20"/>
          <w:szCs w:val="20"/>
        </w:rPr>
        <w:t xml:space="preserve"> dotyczą</w:t>
      </w:r>
      <w:r w:rsidRPr="00654688">
        <w:rPr>
          <w:color w:val="auto"/>
          <w:sz w:val="20"/>
          <w:szCs w:val="20"/>
        </w:rPr>
        <w:t xml:space="preserve"> te dane, złożyły stosowne oświadczenia zgodnie </w:t>
      </w:r>
      <w:r w:rsidR="00CE4365" w:rsidRPr="00654688">
        <w:rPr>
          <w:color w:val="auto"/>
          <w:sz w:val="20"/>
          <w:szCs w:val="20"/>
        </w:rPr>
        <w:t xml:space="preserve">z przepisami o ochronie danych osobowych. </w:t>
      </w:r>
    </w:p>
    <w:p w14:paraId="73CA7849" w14:textId="77777777" w:rsidR="003A2508" w:rsidRPr="00654688" w:rsidRDefault="003A2508" w:rsidP="00AE490F">
      <w:pPr>
        <w:widowControl w:val="0"/>
        <w:suppressAutoHyphens/>
        <w:autoSpaceDE w:val="0"/>
        <w:autoSpaceDN w:val="0"/>
        <w:adjustRightInd w:val="0"/>
        <w:ind w:left="284" w:hanging="284"/>
        <w:jc w:val="both"/>
        <w:rPr>
          <w:color w:val="auto"/>
          <w:sz w:val="20"/>
          <w:szCs w:val="20"/>
        </w:rPr>
      </w:pPr>
    </w:p>
    <w:p w14:paraId="39756D86" w14:textId="77777777" w:rsidR="007F4637" w:rsidRPr="00654688" w:rsidRDefault="007F4637" w:rsidP="00AE490F">
      <w:pPr>
        <w:suppressAutoHyphens/>
        <w:jc w:val="both"/>
        <w:rPr>
          <w:sz w:val="20"/>
          <w:szCs w:val="20"/>
        </w:rPr>
      </w:pPr>
      <w:r w:rsidRPr="00654688">
        <w:rPr>
          <w:color w:val="FF0000"/>
          <w:sz w:val="20"/>
          <w:szCs w:val="20"/>
        </w:rPr>
        <w:t>OFERTA MA ZOSTAĆ PODPISANA PRZEZ OSOBY UPRAWNIONE DO SKŁADANIA OŚWIADCZEŃ WOLI I ZACIĄGANIA ZOBOWIĄZAŃ FINANSOWYCH W IMIENIU PODMIOTU, ZGODNIE ZE STATUTEM LUB INNYM DOKUMENTEM LUB REJESTREM OKREŚLAJĄCYM SPOSÓB REPREZENTACJI, BĄDŹ OSOBY UPOWAŻNIONE W TYM CELU (W PRZYPADKU BRAKU PIECZĘCI IMIENNEJ WYMAGANE JEST ZŁOŻENIE CZYTELNYCH PODPISÓW).</w:t>
      </w:r>
    </w:p>
    <w:p w14:paraId="68F781D2" w14:textId="77777777" w:rsidR="003771B1" w:rsidRPr="00654688" w:rsidRDefault="003771B1" w:rsidP="00AE490F">
      <w:pPr>
        <w:widowControl w:val="0"/>
        <w:tabs>
          <w:tab w:val="left" w:pos="284"/>
        </w:tabs>
        <w:suppressAutoHyphens/>
        <w:autoSpaceDE w:val="0"/>
        <w:autoSpaceDN w:val="0"/>
        <w:adjustRightInd w:val="0"/>
        <w:ind w:left="284" w:hanging="284"/>
        <w:jc w:val="both"/>
        <w:rPr>
          <w:color w:val="auto"/>
          <w:sz w:val="20"/>
          <w:szCs w:val="20"/>
        </w:rPr>
      </w:pPr>
    </w:p>
    <w:p w14:paraId="7A3C54D0" w14:textId="35D834BA" w:rsidR="00E24FE3" w:rsidRPr="00654688" w:rsidRDefault="00E24FE3" w:rsidP="00AE490F">
      <w:pPr>
        <w:widowControl w:val="0"/>
        <w:tabs>
          <w:tab w:val="right" w:pos="9540"/>
        </w:tabs>
        <w:suppressAutoHyphens/>
        <w:autoSpaceDE w:val="0"/>
        <w:autoSpaceDN w:val="0"/>
        <w:adjustRightInd w:val="0"/>
        <w:rPr>
          <w:color w:val="auto"/>
          <w:sz w:val="20"/>
          <w:szCs w:val="20"/>
        </w:rPr>
      </w:pPr>
      <w:r w:rsidRPr="00654688">
        <w:rPr>
          <w:color w:val="auto"/>
          <w:sz w:val="20"/>
          <w:szCs w:val="20"/>
        </w:rPr>
        <w:t>.................................................................</w:t>
      </w:r>
      <w:r w:rsidR="009F735C" w:rsidRPr="00654688">
        <w:rPr>
          <w:color w:val="auto"/>
          <w:sz w:val="20"/>
          <w:szCs w:val="20"/>
        </w:rPr>
        <w:t xml:space="preserve">                                                        Data ........................................................</w:t>
      </w:r>
      <w:r w:rsidR="00654688">
        <w:rPr>
          <w:color w:val="auto"/>
          <w:sz w:val="20"/>
          <w:szCs w:val="20"/>
        </w:rPr>
        <w:t>.........</w:t>
      </w:r>
    </w:p>
    <w:p w14:paraId="778EB59B" w14:textId="77777777" w:rsidR="00E24FE3" w:rsidRPr="00654688" w:rsidRDefault="00E24FE3" w:rsidP="00AE490F">
      <w:pPr>
        <w:widowControl w:val="0"/>
        <w:tabs>
          <w:tab w:val="right" w:pos="9540"/>
        </w:tabs>
        <w:suppressAutoHyphens/>
        <w:autoSpaceDE w:val="0"/>
        <w:autoSpaceDN w:val="0"/>
        <w:adjustRightInd w:val="0"/>
        <w:rPr>
          <w:color w:val="auto"/>
          <w:sz w:val="20"/>
          <w:szCs w:val="20"/>
        </w:rPr>
      </w:pPr>
      <w:r w:rsidRPr="00654688">
        <w:rPr>
          <w:color w:val="auto"/>
          <w:sz w:val="20"/>
          <w:szCs w:val="20"/>
        </w:rPr>
        <w:t>.................................................................</w:t>
      </w:r>
    </w:p>
    <w:p w14:paraId="38D9F9DD" w14:textId="77777777" w:rsidR="00E24FE3" w:rsidRPr="00654688" w:rsidRDefault="00E24FE3" w:rsidP="00AE490F">
      <w:pPr>
        <w:widowControl w:val="0"/>
        <w:tabs>
          <w:tab w:val="right" w:pos="9540"/>
        </w:tabs>
        <w:suppressAutoHyphens/>
        <w:autoSpaceDE w:val="0"/>
        <w:autoSpaceDN w:val="0"/>
        <w:adjustRightInd w:val="0"/>
        <w:rPr>
          <w:color w:val="auto"/>
          <w:sz w:val="20"/>
          <w:szCs w:val="20"/>
        </w:rPr>
      </w:pPr>
      <w:r w:rsidRPr="00654688">
        <w:rPr>
          <w:color w:val="auto"/>
          <w:sz w:val="20"/>
          <w:szCs w:val="20"/>
        </w:rPr>
        <w:t>.................................................................</w:t>
      </w:r>
    </w:p>
    <w:p w14:paraId="1D53652F" w14:textId="77777777" w:rsidR="00E3753A" w:rsidRPr="00654688" w:rsidRDefault="00E24FE3" w:rsidP="00AE490F">
      <w:pPr>
        <w:widowControl w:val="0"/>
        <w:suppressAutoHyphens/>
        <w:autoSpaceDE w:val="0"/>
        <w:autoSpaceDN w:val="0"/>
        <w:adjustRightInd w:val="0"/>
        <w:jc w:val="both"/>
        <w:rPr>
          <w:color w:val="auto"/>
          <w:sz w:val="16"/>
          <w:szCs w:val="16"/>
        </w:rPr>
      </w:pPr>
      <w:r w:rsidRPr="00654688">
        <w:rPr>
          <w:color w:val="auto"/>
          <w:sz w:val="16"/>
          <w:szCs w:val="16"/>
        </w:rPr>
        <w:t>(podpis osoby upoważnionej</w:t>
      </w:r>
      <w:r w:rsidR="00B01A54" w:rsidRPr="00654688">
        <w:rPr>
          <w:color w:val="auto"/>
          <w:sz w:val="16"/>
          <w:szCs w:val="16"/>
        </w:rPr>
        <w:t xml:space="preserve"> </w:t>
      </w:r>
      <w:r w:rsidRPr="00654688">
        <w:rPr>
          <w:color w:val="auto"/>
          <w:sz w:val="16"/>
          <w:szCs w:val="16"/>
        </w:rPr>
        <w:t xml:space="preserve">lub podpisy </w:t>
      </w:r>
    </w:p>
    <w:p w14:paraId="235D8402" w14:textId="77777777" w:rsidR="00B01A54" w:rsidRPr="00654688" w:rsidRDefault="00E24FE3" w:rsidP="00AE490F">
      <w:pPr>
        <w:widowControl w:val="0"/>
        <w:suppressAutoHyphens/>
        <w:autoSpaceDE w:val="0"/>
        <w:autoSpaceDN w:val="0"/>
        <w:adjustRightInd w:val="0"/>
        <w:jc w:val="both"/>
        <w:rPr>
          <w:color w:val="auto"/>
          <w:sz w:val="16"/>
          <w:szCs w:val="16"/>
        </w:rPr>
      </w:pPr>
      <w:r w:rsidRPr="00654688">
        <w:rPr>
          <w:color w:val="auto"/>
          <w:sz w:val="16"/>
          <w:szCs w:val="16"/>
        </w:rPr>
        <w:t>osób upoważnionych</w:t>
      </w:r>
      <w:r w:rsidR="00B01A54" w:rsidRPr="00654688">
        <w:rPr>
          <w:color w:val="auto"/>
          <w:sz w:val="16"/>
          <w:szCs w:val="16"/>
        </w:rPr>
        <w:t xml:space="preserve"> </w:t>
      </w:r>
      <w:r w:rsidRPr="00654688">
        <w:rPr>
          <w:color w:val="auto"/>
          <w:sz w:val="16"/>
          <w:szCs w:val="16"/>
        </w:rPr>
        <w:t xml:space="preserve">do składania oświadczeń </w:t>
      </w:r>
    </w:p>
    <w:p w14:paraId="559E0296" w14:textId="77777777" w:rsidR="00E24FE3" w:rsidRPr="00654688" w:rsidRDefault="00E24FE3" w:rsidP="00AE490F">
      <w:pPr>
        <w:widowControl w:val="0"/>
        <w:suppressAutoHyphens/>
        <w:autoSpaceDE w:val="0"/>
        <w:autoSpaceDN w:val="0"/>
        <w:adjustRightInd w:val="0"/>
        <w:jc w:val="both"/>
        <w:rPr>
          <w:color w:val="auto"/>
          <w:sz w:val="20"/>
          <w:szCs w:val="20"/>
        </w:rPr>
      </w:pPr>
      <w:r w:rsidRPr="00654688">
        <w:rPr>
          <w:color w:val="auto"/>
          <w:sz w:val="16"/>
          <w:szCs w:val="16"/>
        </w:rPr>
        <w:t>woli w imieniu</w:t>
      </w:r>
      <w:r w:rsidR="00B01A54" w:rsidRPr="00654688">
        <w:rPr>
          <w:color w:val="auto"/>
          <w:sz w:val="16"/>
          <w:szCs w:val="16"/>
        </w:rPr>
        <w:t xml:space="preserve"> </w:t>
      </w:r>
      <w:r w:rsidRPr="00654688">
        <w:rPr>
          <w:color w:val="auto"/>
          <w:sz w:val="16"/>
          <w:szCs w:val="16"/>
        </w:rPr>
        <w:t>oferent</w:t>
      </w:r>
      <w:r w:rsidR="000E6519" w:rsidRPr="00654688">
        <w:rPr>
          <w:color w:val="auto"/>
          <w:sz w:val="16"/>
          <w:szCs w:val="16"/>
        </w:rPr>
        <w:t>ów</w:t>
      </w:r>
      <w:r w:rsidRPr="00654688">
        <w:rPr>
          <w:color w:val="auto"/>
          <w:sz w:val="16"/>
          <w:szCs w:val="16"/>
        </w:rPr>
        <w:t>)</w:t>
      </w:r>
    </w:p>
    <w:p w14:paraId="29D627BC" w14:textId="77777777" w:rsidR="00BE2E0E" w:rsidRPr="00654688" w:rsidRDefault="00E24FE3" w:rsidP="00AE490F">
      <w:pPr>
        <w:widowControl w:val="0"/>
        <w:tabs>
          <w:tab w:val="right" w:pos="9540"/>
        </w:tabs>
        <w:suppressAutoHyphens/>
        <w:autoSpaceDE w:val="0"/>
        <w:autoSpaceDN w:val="0"/>
        <w:adjustRightInd w:val="0"/>
        <w:rPr>
          <w:color w:val="auto"/>
          <w:sz w:val="20"/>
          <w:szCs w:val="20"/>
        </w:rPr>
      </w:pPr>
      <w:r w:rsidRPr="00654688">
        <w:rPr>
          <w:color w:val="auto"/>
          <w:sz w:val="20"/>
          <w:szCs w:val="20"/>
        </w:rPr>
        <w:tab/>
      </w:r>
    </w:p>
    <w:sectPr w:rsidR="00BE2E0E" w:rsidRPr="0065468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05D483" w14:textId="77777777" w:rsidR="002B400F" w:rsidRDefault="002B400F">
      <w:r>
        <w:separator/>
      </w:r>
    </w:p>
  </w:endnote>
  <w:endnote w:type="continuationSeparator" w:id="0">
    <w:p w14:paraId="5EDE52A1" w14:textId="77777777" w:rsidR="002B400F" w:rsidRDefault="002B4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4D58A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6071464"/>
      <w:docPartObj>
        <w:docPartGallery w:val="Page Numbers (Bottom of Page)"/>
        <w:docPartUnique/>
      </w:docPartObj>
    </w:sdtPr>
    <w:sdtContent>
      <w:p w14:paraId="6C5DB5B6" w14:textId="77777777" w:rsidR="00B32294" w:rsidRDefault="00C86D59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B32294"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86677C">
          <w:rPr>
            <w:rFonts w:asciiTheme="minorHAnsi" w:hAnsiTheme="minorHAnsi" w:cstheme="minorHAnsi"/>
            <w:noProof/>
            <w:sz w:val="22"/>
            <w:szCs w:val="22"/>
          </w:rPr>
          <w:t>6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6210E84C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D4C16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941EC8" w14:textId="77777777" w:rsidR="002B400F" w:rsidRDefault="002B400F">
      <w:r>
        <w:separator/>
      </w:r>
    </w:p>
  </w:footnote>
  <w:footnote w:type="continuationSeparator" w:id="0">
    <w:p w14:paraId="56FE6C52" w14:textId="77777777" w:rsidR="002B400F" w:rsidRDefault="002B400F">
      <w:r>
        <w:continuationSeparator/>
      </w:r>
    </w:p>
  </w:footnote>
  <w:footnote w:id="1">
    <w:p w14:paraId="09532F20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57439BB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57B8B090" w14:textId="77777777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635A674A" w14:textId="77777777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1E398010" w14:textId="77777777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1EF2BB28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6102C319" w14:textId="77777777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F9847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89C6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EC7765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4423558">
    <w:abstractNumId w:val="1"/>
  </w:num>
  <w:num w:numId="2" w16cid:durableId="1065494068">
    <w:abstractNumId w:val="2"/>
  </w:num>
  <w:num w:numId="3" w16cid:durableId="502281580">
    <w:abstractNumId w:val="3"/>
  </w:num>
  <w:num w:numId="4" w16cid:durableId="1787039589">
    <w:abstractNumId w:val="4"/>
  </w:num>
  <w:num w:numId="5" w16cid:durableId="307320694">
    <w:abstractNumId w:val="5"/>
  </w:num>
  <w:num w:numId="6" w16cid:durableId="2115711480">
    <w:abstractNumId w:val="6"/>
  </w:num>
  <w:num w:numId="7" w16cid:durableId="385841238">
    <w:abstractNumId w:val="7"/>
  </w:num>
  <w:num w:numId="8" w16cid:durableId="88812289">
    <w:abstractNumId w:val="8"/>
  </w:num>
  <w:num w:numId="9" w16cid:durableId="38479033">
    <w:abstractNumId w:val="9"/>
  </w:num>
  <w:num w:numId="10" w16cid:durableId="707997898">
    <w:abstractNumId w:val="27"/>
  </w:num>
  <w:num w:numId="11" w16cid:durableId="889151487">
    <w:abstractNumId w:val="33"/>
  </w:num>
  <w:num w:numId="12" w16cid:durableId="1991597970">
    <w:abstractNumId w:val="26"/>
  </w:num>
  <w:num w:numId="13" w16cid:durableId="1878620259">
    <w:abstractNumId w:val="30"/>
  </w:num>
  <w:num w:numId="14" w16cid:durableId="254093939">
    <w:abstractNumId w:val="34"/>
  </w:num>
  <w:num w:numId="15" w16cid:durableId="1165702915">
    <w:abstractNumId w:val="0"/>
  </w:num>
  <w:num w:numId="16" w16cid:durableId="1620263652">
    <w:abstractNumId w:val="19"/>
  </w:num>
  <w:num w:numId="17" w16cid:durableId="359282401">
    <w:abstractNumId w:val="23"/>
  </w:num>
  <w:num w:numId="18" w16cid:durableId="1495801884">
    <w:abstractNumId w:val="11"/>
  </w:num>
  <w:num w:numId="19" w16cid:durableId="746534604">
    <w:abstractNumId w:val="28"/>
  </w:num>
  <w:num w:numId="20" w16cid:durableId="44959959">
    <w:abstractNumId w:val="38"/>
  </w:num>
  <w:num w:numId="21" w16cid:durableId="1627738791">
    <w:abstractNumId w:val="36"/>
  </w:num>
  <w:num w:numId="22" w16cid:durableId="1659647095">
    <w:abstractNumId w:val="12"/>
  </w:num>
  <w:num w:numId="23" w16cid:durableId="1996177831">
    <w:abstractNumId w:val="15"/>
  </w:num>
  <w:num w:numId="24" w16cid:durableId="108287163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650061731">
    <w:abstractNumId w:val="22"/>
  </w:num>
  <w:num w:numId="26" w16cid:durableId="513810068">
    <w:abstractNumId w:val="13"/>
  </w:num>
  <w:num w:numId="27" w16cid:durableId="438987585">
    <w:abstractNumId w:val="18"/>
  </w:num>
  <w:num w:numId="28" w16cid:durableId="1957370018">
    <w:abstractNumId w:val="14"/>
  </w:num>
  <w:num w:numId="29" w16cid:durableId="1795100094">
    <w:abstractNumId w:val="37"/>
  </w:num>
  <w:num w:numId="30" w16cid:durableId="2136563322">
    <w:abstractNumId w:val="25"/>
  </w:num>
  <w:num w:numId="31" w16cid:durableId="1479345676">
    <w:abstractNumId w:val="17"/>
  </w:num>
  <w:num w:numId="32" w16cid:durableId="1334995923">
    <w:abstractNumId w:val="32"/>
  </w:num>
  <w:num w:numId="33" w16cid:durableId="446849260">
    <w:abstractNumId w:val="29"/>
  </w:num>
  <w:num w:numId="34" w16cid:durableId="1355770360">
    <w:abstractNumId w:val="24"/>
  </w:num>
  <w:num w:numId="35" w16cid:durableId="431049309">
    <w:abstractNumId w:val="10"/>
  </w:num>
  <w:num w:numId="36" w16cid:durableId="825703188">
    <w:abstractNumId w:val="21"/>
  </w:num>
  <w:num w:numId="37" w16cid:durableId="1167399789">
    <w:abstractNumId w:val="16"/>
  </w:num>
  <w:num w:numId="38" w16cid:durableId="171993546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674694233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2E54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437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0990"/>
    <w:rsid w:val="002B180F"/>
    <w:rsid w:val="002B29D6"/>
    <w:rsid w:val="002B2E3C"/>
    <w:rsid w:val="002B400F"/>
    <w:rsid w:val="002B4850"/>
    <w:rsid w:val="002B692D"/>
    <w:rsid w:val="002C24AD"/>
    <w:rsid w:val="002C3FC7"/>
    <w:rsid w:val="002C4A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4D8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41E3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5CB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1F3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47C1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36BD2"/>
    <w:rsid w:val="00640632"/>
    <w:rsid w:val="00643E85"/>
    <w:rsid w:val="00644EF4"/>
    <w:rsid w:val="0064793B"/>
    <w:rsid w:val="00650A93"/>
    <w:rsid w:val="00653838"/>
    <w:rsid w:val="0065468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5E7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1709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2691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0A5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637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3A94"/>
    <w:rsid w:val="00814170"/>
    <w:rsid w:val="0081424F"/>
    <w:rsid w:val="0081426C"/>
    <w:rsid w:val="00814610"/>
    <w:rsid w:val="00816006"/>
    <w:rsid w:val="0081729F"/>
    <w:rsid w:val="008173D4"/>
    <w:rsid w:val="008178CE"/>
    <w:rsid w:val="00821E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77C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64A3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2B5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02DA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490F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0F1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4D39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30DE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2847"/>
    <w:rsid w:val="00C23A13"/>
    <w:rsid w:val="00C24E3C"/>
    <w:rsid w:val="00C254FD"/>
    <w:rsid w:val="00C259A3"/>
    <w:rsid w:val="00C33107"/>
    <w:rsid w:val="00C331A4"/>
    <w:rsid w:val="00C34A87"/>
    <w:rsid w:val="00C36926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86D59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3C3A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264C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01A3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0917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24C7CE5"/>
  <w15:docId w15:val="{EE905CE4-1E7D-4CF6-9630-97D1F6601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E9B23B-8FE4-4920-BE0C-77FD1C5D6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6</Pages>
  <Words>1552</Words>
  <Characters>9315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Gmina Tłuchowo</cp:lastModifiedBy>
  <cp:revision>4</cp:revision>
  <cp:lastPrinted>2019-12-27T10:52:00Z</cp:lastPrinted>
  <dcterms:created xsi:type="dcterms:W3CDTF">2025-01-08T13:48:00Z</dcterms:created>
  <dcterms:modified xsi:type="dcterms:W3CDTF">2025-12-15T08:48:00Z</dcterms:modified>
</cp:coreProperties>
</file>